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  <w:r w:rsidRPr="009A5727">
        <w:rPr>
          <w:sz w:val="22"/>
          <w:szCs w:val="22"/>
          <w:u w:val="single"/>
          <w:lang w:eastAsia="pl-PL"/>
        </w:rPr>
        <w:t>Zamawiający:</w:t>
      </w:r>
      <w:r w:rsidRPr="009A5727">
        <w:rPr>
          <w:sz w:val="22"/>
          <w:szCs w:val="22"/>
          <w:u w:val="single"/>
        </w:rPr>
        <w:t xml:space="preserve"> 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Powiatowe Centrum Pomocy Rodzinie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ul. Piłsudskiego 21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32 - 300 Olkusz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woj. małopolskie</w:t>
      </w:r>
    </w:p>
    <w:p w:rsidR="009A5727" w:rsidRPr="009A5727" w:rsidRDefault="009A5727" w:rsidP="009A5727">
      <w:pPr>
        <w:suppressAutoHyphens w:val="0"/>
        <w:jc w:val="both"/>
        <w:rPr>
          <w:sz w:val="22"/>
          <w:szCs w:val="22"/>
        </w:rPr>
      </w:pPr>
      <w:r w:rsidRPr="009A5727">
        <w:rPr>
          <w:sz w:val="22"/>
          <w:szCs w:val="22"/>
        </w:rPr>
        <w:t>tel./fax. (32) 643 04 14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64D52" w:rsidRDefault="009A5727" w:rsidP="009A5727">
      <w:pPr>
        <w:widowControl w:val="0"/>
        <w:suppressAutoHyphens w:val="0"/>
        <w:overflowPunct w:val="0"/>
        <w:autoSpaceDE w:val="0"/>
        <w:textAlignment w:val="baseline"/>
        <w:rPr>
          <w:b/>
        </w:rPr>
      </w:pP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  <w:t xml:space="preserve"> </w:t>
      </w:r>
      <w:r w:rsidRPr="009A5727">
        <w:rPr>
          <w:rFonts w:ascii="Courier New" w:eastAsia="Courier New" w:hAnsi="Courier New" w:cs="Courier New"/>
          <w:color w:val="000000"/>
          <w:sz w:val="22"/>
          <w:szCs w:val="22"/>
          <w:lang w:bidi="pl-PL"/>
        </w:rPr>
        <w:tab/>
      </w:r>
      <w:r w:rsidRPr="00964D52">
        <w:rPr>
          <w:rFonts w:ascii="Courier New" w:eastAsia="Courier New" w:hAnsi="Courier New" w:cs="Courier New"/>
          <w:sz w:val="22"/>
          <w:szCs w:val="22"/>
          <w:lang w:bidi="pl-PL"/>
        </w:rPr>
        <w:t xml:space="preserve">                        </w:t>
      </w:r>
      <w:r w:rsidR="00822018" w:rsidRPr="00964D52">
        <w:rPr>
          <w:b/>
        </w:rPr>
        <w:t xml:space="preserve">Olkusz, dnia </w:t>
      </w:r>
      <w:r w:rsidR="00E564A7">
        <w:rPr>
          <w:b/>
        </w:rPr>
        <w:t>30.04.2018</w:t>
      </w:r>
      <w:r w:rsidRPr="00964D52">
        <w:rPr>
          <w:b/>
        </w:rPr>
        <w:t xml:space="preserve"> roku</w:t>
      </w: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right"/>
        <w:textAlignment w:val="baseline"/>
        <w:rPr>
          <w:b/>
        </w:rPr>
      </w:pPr>
      <w:r w:rsidRPr="009A5727">
        <w:rPr>
          <w:b/>
        </w:rPr>
        <w:t xml:space="preserve">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>ZAPYTANIE OFERTOWE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</w:rPr>
      </w:pPr>
      <w:r w:rsidRPr="009A5727">
        <w:rPr>
          <w:b/>
        </w:rPr>
        <w:t xml:space="preserve">Na usługę o wartości poniżej 30 000 euro </w:t>
      </w: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spacing w:line="276" w:lineRule="auto"/>
        <w:jc w:val="center"/>
        <w:textAlignment w:val="baseline"/>
        <w:rPr>
          <w:b/>
        </w:rPr>
      </w:pPr>
      <w:r w:rsidRPr="009A5727">
        <w:rPr>
          <w:b/>
        </w:rPr>
        <w:t>dla zadania pn.:</w:t>
      </w:r>
    </w:p>
    <w:p w:rsidR="009A5727" w:rsidRPr="00EC20D5" w:rsidRDefault="002A5F5A" w:rsidP="00CF3EF0">
      <w:pPr>
        <w:overflowPunct w:val="0"/>
        <w:autoSpaceDE w:val="0"/>
        <w:jc w:val="center"/>
        <w:textAlignment w:val="baseline"/>
        <w:rPr>
          <w:b/>
          <w:i/>
        </w:rPr>
      </w:pPr>
      <w:r w:rsidRPr="00EC20D5">
        <w:rPr>
          <w:b/>
          <w:i/>
        </w:rPr>
        <w:t>„Usługa noclegowo – ga</w:t>
      </w:r>
      <w:r w:rsidR="00822018" w:rsidRPr="00EC20D5">
        <w:rPr>
          <w:b/>
          <w:i/>
        </w:rPr>
        <w:t xml:space="preserve">stronomiczna dla maksymalnie  </w:t>
      </w:r>
      <w:r w:rsidR="00E564A7">
        <w:rPr>
          <w:b/>
          <w:i/>
        </w:rPr>
        <w:t>14</w:t>
      </w:r>
      <w:r w:rsidR="00822018" w:rsidRPr="00EC20D5">
        <w:rPr>
          <w:b/>
          <w:i/>
        </w:rPr>
        <w:t xml:space="preserve"> </w:t>
      </w:r>
      <w:r w:rsidR="001D3AB9" w:rsidRPr="00EC20D5">
        <w:rPr>
          <w:b/>
          <w:i/>
        </w:rPr>
        <w:t xml:space="preserve">osób </w:t>
      </w:r>
      <w:r w:rsidR="00F55269">
        <w:rPr>
          <w:b/>
          <w:i/>
        </w:rPr>
        <w:t xml:space="preserve">w </w:t>
      </w:r>
      <w:r w:rsidR="00E564A7">
        <w:rPr>
          <w:b/>
          <w:i/>
        </w:rPr>
        <w:t xml:space="preserve">tym dziecko w wieku 2 lat </w:t>
      </w:r>
      <w:r w:rsidR="00F55269">
        <w:rPr>
          <w:b/>
          <w:i/>
        </w:rPr>
        <w:t>ramach</w:t>
      </w:r>
      <w:r w:rsidR="00EC20D5" w:rsidRPr="00EC20D5">
        <w:rPr>
          <w:b/>
          <w:i/>
        </w:rPr>
        <w:t xml:space="preserve"> projektu „Aktywność moją szansą” </w:t>
      </w:r>
      <w:r w:rsidR="001D3AB9" w:rsidRPr="00EC20D5">
        <w:rPr>
          <w:b/>
          <w:i/>
        </w:rPr>
        <w:t xml:space="preserve">w terminie </w:t>
      </w:r>
      <w:r w:rsidR="00BD55BE">
        <w:rPr>
          <w:b/>
          <w:i/>
        </w:rPr>
        <w:t>18,19,20</w:t>
      </w:r>
      <w:r w:rsidR="00D72CF3">
        <w:rPr>
          <w:b/>
          <w:i/>
        </w:rPr>
        <w:t xml:space="preserve"> maj 2018</w:t>
      </w:r>
      <w:r w:rsidR="00CF3EF0" w:rsidRPr="00EC20D5">
        <w:rPr>
          <w:b/>
          <w:i/>
        </w:rPr>
        <w:t xml:space="preserve"> roku</w:t>
      </w:r>
      <w:r w:rsidR="00F55269">
        <w:rPr>
          <w:b/>
          <w:i/>
        </w:rPr>
        <w:t>”</w:t>
      </w:r>
      <w:r w:rsidR="00F678E9">
        <w:rPr>
          <w:b/>
          <w:i/>
        </w:rPr>
        <w:t>.</w:t>
      </w:r>
      <w:r w:rsidR="00CF3EF0" w:rsidRPr="00EC20D5">
        <w:rPr>
          <w:b/>
          <w:i/>
        </w:rPr>
        <w:t xml:space="preserve"> </w:t>
      </w:r>
      <w:r w:rsidR="00EC20D5" w:rsidRPr="00EC20D5">
        <w:rPr>
          <w:b/>
          <w:i/>
        </w:rPr>
        <w:br/>
      </w:r>
    </w:p>
    <w:p w:rsidR="009A5727" w:rsidRPr="002A5F5A" w:rsidRDefault="009A5727" w:rsidP="00CF3EF0">
      <w:pPr>
        <w:overflowPunct w:val="0"/>
        <w:autoSpaceDE w:val="0"/>
        <w:jc w:val="both"/>
        <w:textAlignment w:val="baseline"/>
        <w:rPr>
          <w:b/>
        </w:rPr>
      </w:pPr>
    </w:p>
    <w:p w:rsidR="009A5727" w:rsidRPr="001D160C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  <w:r w:rsidRPr="001D160C">
        <w:rPr>
          <w:sz w:val="22"/>
          <w:szCs w:val="22"/>
        </w:rPr>
        <w:t xml:space="preserve">Nr sprawy: </w:t>
      </w:r>
      <w:r w:rsidR="00817C3D" w:rsidRPr="001D160C">
        <w:rPr>
          <w:sz w:val="22"/>
          <w:szCs w:val="22"/>
        </w:rPr>
        <w:t>PCPR.252</w:t>
      </w:r>
      <w:r w:rsidR="00B660A9">
        <w:rPr>
          <w:sz w:val="22"/>
          <w:szCs w:val="22"/>
        </w:rPr>
        <w:t>.34</w:t>
      </w:r>
      <w:r w:rsidR="0083193E">
        <w:rPr>
          <w:sz w:val="22"/>
          <w:szCs w:val="22"/>
        </w:rPr>
        <w:t>(1).</w:t>
      </w:r>
      <w:r w:rsidR="00E564A7">
        <w:rPr>
          <w:sz w:val="22"/>
          <w:szCs w:val="22"/>
        </w:rPr>
        <w:t>2018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center"/>
        <w:textAlignment w:val="baseline"/>
        <w:rPr>
          <w:b/>
          <w:bCs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suppressAutoHyphens w:val="0"/>
        <w:jc w:val="both"/>
        <w:rPr>
          <w:lang w:eastAsia="pl-PL"/>
        </w:rPr>
      </w:pPr>
      <w:r w:rsidRPr="009A5727">
        <w:rPr>
          <w:lang w:eastAsia="pl-PL"/>
        </w:rPr>
        <w:t>Ilekroć w niniejszym dokumencie mowa jest o Zapytaniu należy przez to rozumieć Zapytanie Ofertowe.</w:t>
      </w:r>
    </w:p>
    <w:p w:rsidR="009A5727" w:rsidRPr="009A5727" w:rsidRDefault="009A5727" w:rsidP="009A5727">
      <w:pPr>
        <w:overflowPunct w:val="0"/>
        <w:autoSpaceDE w:val="0"/>
        <w:textAlignment w:val="baseline"/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</w:rPr>
      </w:pPr>
    </w:p>
    <w:p w:rsidR="005A708D" w:rsidRDefault="005A708D" w:rsidP="005A708D">
      <w:pPr>
        <w:suppressAutoHyphens w:val="0"/>
        <w:jc w:val="right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Zastępca Dyrektora Powiatowego </w:t>
      </w:r>
    </w:p>
    <w:p w:rsidR="005A708D" w:rsidRDefault="005A708D" w:rsidP="005A708D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Centrum Pomocy Rodzinie</w:t>
      </w:r>
    </w:p>
    <w:p w:rsidR="005A708D" w:rsidRDefault="005A708D" w:rsidP="005A708D">
      <w:pPr>
        <w:suppressAutoHyphens w:val="0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                                                                                                            /-/ Kazimierz Czyż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  <w:rPr>
          <w:b/>
          <w:u w:val="single"/>
        </w:rPr>
      </w:pPr>
    </w:p>
    <w:p w:rsidR="009A5727" w:rsidRDefault="009A572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E564A7" w:rsidRDefault="00E564A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E564A7" w:rsidRDefault="00E564A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E564A7" w:rsidRPr="009A5727" w:rsidRDefault="00E564A7" w:rsidP="009A5727">
      <w:pPr>
        <w:suppressAutoHyphens w:val="0"/>
        <w:spacing w:line="360" w:lineRule="auto"/>
        <w:jc w:val="both"/>
        <w:rPr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2A5F5A" w:rsidRDefault="002A5F5A" w:rsidP="009A5727">
      <w:pPr>
        <w:suppressAutoHyphens w:val="0"/>
        <w:spacing w:line="276" w:lineRule="auto"/>
        <w:jc w:val="both"/>
        <w:rPr>
          <w:b/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Nazwa i adres Zamawiającego.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u w:val="single"/>
        </w:rPr>
      </w:pP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>Zamawiający: Powiatowe Centrum Pomocy Rodzinie w Olkuszu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woj. małopolskie tel./fax. (32) 643 39 41 </w:t>
      </w:r>
    </w:p>
    <w:p w:rsidR="009A5727" w:rsidRPr="009A5727" w:rsidRDefault="009A5727" w:rsidP="009A5727">
      <w:pPr>
        <w:overflowPunct w:val="0"/>
        <w:autoSpaceDE w:val="0"/>
        <w:textAlignment w:val="baseline"/>
      </w:pPr>
      <w:r w:rsidRPr="009A5727">
        <w:t xml:space="preserve">Godziny urzędowania: od poniedziałku do piątku godz. 7:00 – 15:00. </w:t>
      </w:r>
    </w:p>
    <w:p w:rsidR="009A5727" w:rsidRPr="009A5727" w:rsidRDefault="009A5727" w:rsidP="009A5727">
      <w:pPr>
        <w:overflowPunct w:val="0"/>
        <w:autoSpaceDE w:val="0"/>
        <w:jc w:val="both"/>
        <w:textAlignment w:val="baseline"/>
      </w:pPr>
      <w:r w:rsidRPr="009A5727">
        <w:t xml:space="preserve">Strona internetowa Zamawiającego: </w:t>
      </w:r>
      <w:hyperlink r:id="rId9" w:history="1">
        <w:r w:rsidRPr="009A5727">
          <w:rPr>
            <w:color w:val="0000FF"/>
            <w:u w:val="single"/>
          </w:rPr>
          <w:t>www.pcpr.olkusz.pl/</w:t>
        </w:r>
      </w:hyperlink>
      <w:r w:rsidRPr="009A5727">
        <w:t>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</w:rPr>
      </w:pPr>
      <w:r w:rsidRPr="009A5727">
        <w:rPr>
          <w:b/>
          <w:sz w:val="22"/>
          <w:szCs w:val="22"/>
        </w:rPr>
        <w:t>Rozdział II.</w:t>
      </w:r>
      <w:r w:rsidRPr="009A5727">
        <w:rPr>
          <w:b/>
          <w:sz w:val="22"/>
          <w:szCs w:val="22"/>
        </w:rPr>
        <w:tab/>
      </w:r>
      <w:r w:rsidRPr="009A5727">
        <w:rPr>
          <w:b/>
          <w:sz w:val="22"/>
          <w:szCs w:val="22"/>
          <w:u w:val="single"/>
        </w:rPr>
        <w:t xml:space="preserve"> Tryb udzielenia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highlight w:val="green"/>
        </w:rPr>
      </w:pPr>
    </w:p>
    <w:p w:rsidR="00E564A7" w:rsidRDefault="00E564A7" w:rsidP="00E564A7">
      <w:pPr>
        <w:overflowPunct w:val="0"/>
        <w:autoSpaceDE w:val="0"/>
        <w:autoSpaceDN w:val="0"/>
        <w:adjustRightInd w:val="0"/>
        <w:jc w:val="both"/>
        <w:textAlignment w:val="baseline"/>
      </w:pPr>
      <w:r w:rsidRPr="00D7647D">
        <w:t xml:space="preserve">Postępowanie o udzielenie zamówienia prowadzone jest w trybie zapytania ofertowego </w:t>
      </w:r>
      <w:r w:rsidRPr="00D7647D">
        <w:br/>
        <w:t>o wartości nie przekraczającej równowartości kwoty 30 000 euro</w:t>
      </w:r>
      <w:r>
        <w:t xml:space="preserve"> i</w:t>
      </w:r>
      <w:r w:rsidRPr="00D7647D">
        <w:t xml:space="preserve"> </w:t>
      </w:r>
      <w:r w:rsidRPr="00B70536">
        <w:t xml:space="preserve">nie przekraczającej równowartości kwoty </w:t>
      </w:r>
      <w:r>
        <w:t>20</w:t>
      </w:r>
      <w:r w:rsidRPr="00B70536">
        <w:t xml:space="preserve"> tys. zł </w:t>
      </w:r>
      <w:r w:rsidRPr="00D7647D">
        <w:t xml:space="preserve">netto. Do niniejszego zapytania ofertowego zgodnie z art. 4 ust. 8 nie stosuje się przepisów ustawy – Prawo zamówień publicznych </w:t>
      </w:r>
      <w:r w:rsidRPr="00633B1B">
        <w:t>(tekst jednolity: Dz. U. z 2017  poz. 1579).</w:t>
      </w:r>
      <w:r w:rsidRPr="00D7647D">
        <w:t xml:space="preserve"> Zapytanie ofertowe zostało sporządzone zgodnie z zapisami </w:t>
      </w:r>
      <w:r>
        <w:t>Wytycznych w zakresie kwalifikowalności wydatków w ramach Europejskiego Funduszu Rozwoju Regionalnego, Europejskiego Funduszu Społecznego  oraz Funduszu Spójności na lata 2014-2020 z 19 lipca 2017.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sz w:val="22"/>
          <w:szCs w:val="22"/>
          <w:lang w:eastAsia="pl-PL"/>
        </w:rPr>
      </w:pP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  <w:r w:rsidRPr="009A5727">
        <w:rPr>
          <w:b/>
          <w:sz w:val="22"/>
          <w:szCs w:val="22"/>
          <w:lang w:eastAsia="pl-PL"/>
        </w:rPr>
        <w:t xml:space="preserve">Rozdział III. </w:t>
      </w:r>
      <w:r w:rsidRPr="009A5727">
        <w:rPr>
          <w:b/>
          <w:sz w:val="22"/>
          <w:szCs w:val="22"/>
          <w:lang w:eastAsia="pl-PL"/>
        </w:rPr>
        <w:tab/>
      </w:r>
      <w:r w:rsidRPr="009A5727">
        <w:rPr>
          <w:b/>
          <w:sz w:val="22"/>
          <w:szCs w:val="22"/>
          <w:u w:val="single"/>
          <w:lang w:eastAsia="pl-PL"/>
        </w:rPr>
        <w:t>Opis Przedmiotu zamówienia.</w:t>
      </w:r>
    </w:p>
    <w:p w:rsidR="009A5727" w:rsidRPr="009A5727" w:rsidRDefault="009A5727" w:rsidP="009A5727">
      <w:pPr>
        <w:suppressAutoHyphens w:val="0"/>
        <w:spacing w:line="276" w:lineRule="auto"/>
        <w:jc w:val="both"/>
        <w:rPr>
          <w:b/>
          <w:sz w:val="22"/>
          <w:szCs w:val="22"/>
          <w:u w:val="single"/>
          <w:lang w:eastAsia="pl-PL"/>
        </w:rPr>
      </w:pPr>
    </w:p>
    <w:p w:rsidR="00DA0E79" w:rsidRDefault="00F1091E" w:rsidP="00103D7B">
      <w:pPr>
        <w:suppressAutoHyphens w:val="0"/>
        <w:autoSpaceDE w:val="0"/>
        <w:autoSpaceDN w:val="0"/>
        <w:adjustRightInd w:val="0"/>
        <w:jc w:val="both"/>
      </w:pPr>
      <w:r w:rsidRPr="00964D52">
        <w:t xml:space="preserve">Przedmiotem zamówienia jest usługa noclegowo – gastronomiczna dla maksymalnie </w:t>
      </w:r>
      <w:r w:rsidR="00E564A7">
        <w:t>14</w:t>
      </w:r>
      <w:r w:rsidRPr="00964D52">
        <w:t xml:space="preserve"> osób (</w:t>
      </w:r>
      <w:r w:rsidR="00E564A7">
        <w:t>10</w:t>
      </w:r>
      <w:r w:rsidRPr="00964D52">
        <w:t xml:space="preserve"> uczestników w tym </w:t>
      </w:r>
      <w:r w:rsidR="00937C9A">
        <w:t>4 osoby niepełnosprawne</w:t>
      </w:r>
      <w:r w:rsidRPr="00964D52">
        <w:t xml:space="preserve"> poruszająca się </w:t>
      </w:r>
      <w:r w:rsidR="00937C9A">
        <w:t>z pomocą kul</w:t>
      </w:r>
      <w:r w:rsidR="00352C83">
        <w:t xml:space="preserve"> i 1 osoba stosująca dietę cukrzycową </w:t>
      </w:r>
      <w:r w:rsidRPr="00964D52">
        <w:t xml:space="preserve"> </w:t>
      </w:r>
      <w:r w:rsidR="00352C83">
        <w:t xml:space="preserve">oraz </w:t>
      </w:r>
      <w:r w:rsidR="00822018" w:rsidRPr="00964D52">
        <w:t>2</w:t>
      </w:r>
      <w:r w:rsidRPr="00964D52">
        <w:t xml:space="preserve"> opie</w:t>
      </w:r>
      <w:r w:rsidR="00822018" w:rsidRPr="00964D52">
        <w:t>kunów i 1 trener</w:t>
      </w:r>
      <w:r w:rsidR="00352C83">
        <w:t xml:space="preserve"> oraz 1 dziecko w wieku 2 lat</w:t>
      </w:r>
      <w:r w:rsidR="00822018" w:rsidRPr="00964D52">
        <w:t xml:space="preserve">) </w:t>
      </w:r>
      <w:r w:rsidR="00352C83">
        <w:br/>
      </w:r>
      <w:r w:rsidR="00822018" w:rsidRPr="00964D52">
        <w:t xml:space="preserve">w terminie </w:t>
      </w:r>
      <w:r w:rsidR="00937C9A">
        <w:t>18,19,20</w:t>
      </w:r>
      <w:r w:rsidRPr="00964D52">
        <w:t xml:space="preserve"> maj</w:t>
      </w:r>
      <w:r w:rsidR="00937C9A">
        <w:t>a</w:t>
      </w:r>
      <w:r w:rsidRPr="00964D52">
        <w:t xml:space="preserve"> 201</w:t>
      </w:r>
      <w:r w:rsidR="00937C9A">
        <w:t>8</w:t>
      </w:r>
      <w:r w:rsidRPr="00964D52">
        <w:t xml:space="preserve"> roku na potrzeby realizacji szkolenia. O udzielenie zamówienia mogą ubiegać się wykonawcy, którzy dysponują: ośrodkiem dostosowanym do potrzeb osób poruszających się </w:t>
      </w:r>
      <w:r w:rsidR="00937C9A">
        <w:t>przy pomocy kul</w:t>
      </w:r>
      <w:r w:rsidRPr="00964D52">
        <w:t xml:space="preserve"> z salą szkoleniową z klimatyzacją udostępnioną na potrzeby realizacji szkolenia, pokojami 1 lub 2 lub 3 osobowymi, </w:t>
      </w:r>
      <w:r w:rsidR="00352C83">
        <w:br/>
      </w:r>
      <w:r w:rsidRPr="00964D52">
        <w:t>z łazi</w:t>
      </w:r>
      <w:r w:rsidR="00822018" w:rsidRPr="00964D52">
        <w:t xml:space="preserve">enkami w pokojach (w tym </w:t>
      </w:r>
      <w:r w:rsidR="00937C9A">
        <w:t>co najmniej 2 pokoje</w:t>
      </w:r>
      <w:r w:rsidR="00822018" w:rsidRPr="00964D52">
        <w:t xml:space="preserve"> </w:t>
      </w:r>
      <w:r w:rsidR="00937C9A">
        <w:t xml:space="preserve"> z</w:t>
      </w:r>
      <w:r w:rsidRPr="00964D52">
        <w:t xml:space="preserve"> łazienka</w:t>
      </w:r>
      <w:r w:rsidR="00937C9A">
        <w:t>mi dostosowane do potrzeb osób z dysfunkcj</w:t>
      </w:r>
      <w:r w:rsidR="00DA0E79">
        <w:t>ą</w:t>
      </w:r>
      <w:r w:rsidR="00937C9A">
        <w:t xml:space="preserve"> narządu ruchu poruszających</w:t>
      </w:r>
      <w:r w:rsidRPr="00964D52">
        <w:t xml:space="preserve"> się</w:t>
      </w:r>
      <w:r w:rsidR="00822018" w:rsidRPr="00964D52">
        <w:t xml:space="preserve"> </w:t>
      </w:r>
      <w:r w:rsidR="00937C9A">
        <w:t>przy pomocy kul</w:t>
      </w:r>
      <w:r w:rsidR="00DA0E79">
        <w:t xml:space="preserve"> oraz pokój dla matki z dzieckiem w wieku 2 lat</w:t>
      </w:r>
      <w:r w:rsidR="00822018" w:rsidRPr="00964D52">
        <w:t xml:space="preserve">). Pokoje </w:t>
      </w:r>
      <w:r w:rsidRPr="00964D52">
        <w:t xml:space="preserve">i sala szkoleniowa </w:t>
      </w:r>
      <w:r w:rsidR="00352C83">
        <w:t>muszą</w:t>
      </w:r>
      <w:r w:rsidR="00937C9A">
        <w:t xml:space="preserve"> znajdować</w:t>
      </w:r>
      <w:r w:rsidRPr="00964D52">
        <w:t xml:space="preserve"> się w jednym budynku, z </w:t>
      </w:r>
      <w:r w:rsidR="00937C9A">
        <w:t>dogodnym wejściem</w:t>
      </w:r>
      <w:r w:rsidRPr="00964D52">
        <w:t xml:space="preserve"> lub windą ułatwiającą przemieszczanie się osób niepełnosprawnych i będą dostępne od dnia </w:t>
      </w:r>
      <w:r w:rsidR="00937C9A">
        <w:t>18</w:t>
      </w:r>
      <w:r w:rsidRPr="00964D52">
        <w:t>.05.201</w:t>
      </w:r>
      <w:r w:rsidR="00937C9A">
        <w:t>8</w:t>
      </w:r>
      <w:r w:rsidRPr="00964D52">
        <w:t xml:space="preserve"> od godziny 10:00 do </w:t>
      </w:r>
      <w:r w:rsidR="00937C9A">
        <w:t>20.05,2018</w:t>
      </w:r>
      <w:r w:rsidRPr="00964D52">
        <w:t xml:space="preserve"> roku do godziny 17:00. Ośrodek powinien posiadać basen do dyspozycji uczestników. Ośrodek</w:t>
      </w:r>
      <w:r w:rsidR="006D2F20" w:rsidRPr="00964D52">
        <w:t xml:space="preserve"> powinien znajdować</w:t>
      </w:r>
      <w:r w:rsidRPr="00964D52">
        <w:t xml:space="preserve"> się</w:t>
      </w:r>
      <w:r w:rsidR="006D2F20" w:rsidRPr="00964D52">
        <w:t xml:space="preserve"> w miejscowości atrakcyjnej turystycznie położonej od siedziby zamawiającego </w:t>
      </w:r>
      <w:r w:rsidR="00937C9A">
        <w:t>w odległości od 10</w:t>
      </w:r>
      <w:r w:rsidR="006D2F20" w:rsidRPr="00964D52">
        <w:t xml:space="preserve">0 </w:t>
      </w:r>
      <w:r w:rsidRPr="00964D52">
        <w:t>do 150 km ( trasa dojazdu).</w:t>
      </w:r>
      <w:r w:rsidR="001C7365" w:rsidRPr="00964D52">
        <w:t xml:space="preserve"> Wykonawca w formularzu ofertowym wskaże miejscowość realizacji przedmiotu zamówienia z podaniem nazwy miejscowości, adresu i nazwy hotelu/pensjonatu oraz odległości od siedziby zamawiającego.</w:t>
      </w:r>
      <w:r w:rsidRPr="00964D52">
        <w:t xml:space="preserve"> </w:t>
      </w:r>
    </w:p>
    <w:p w:rsidR="00DA0E79" w:rsidRDefault="00DA0E79" w:rsidP="00103D7B">
      <w:pPr>
        <w:suppressAutoHyphens w:val="0"/>
        <w:autoSpaceDE w:val="0"/>
        <w:autoSpaceDN w:val="0"/>
        <w:adjustRightInd w:val="0"/>
        <w:jc w:val="both"/>
      </w:pPr>
    </w:p>
    <w:p w:rsidR="00926387" w:rsidRDefault="00F1091E" w:rsidP="00DA0E79">
      <w:pPr>
        <w:suppressAutoHyphens w:val="0"/>
        <w:autoSpaceDE w:val="0"/>
        <w:autoSpaceDN w:val="0"/>
        <w:adjustRightInd w:val="0"/>
      </w:pPr>
      <w:r w:rsidRPr="00964D52">
        <w:t xml:space="preserve">Prosimy </w:t>
      </w:r>
      <w:r w:rsidR="00352C83">
        <w:t xml:space="preserve">o </w:t>
      </w:r>
      <w:r w:rsidR="00937C9A">
        <w:t>przedstawienie</w:t>
      </w:r>
      <w:r w:rsidR="00352C83">
        <w:t xml:space="preserve"> </w:t>
      </w:r>
      <w:r w:rsidR="00937C9A">
        <w:t xml:space="preserve">oferty </w:t>
      </w:r>
      <w:r w:rsidRPr="00964D52">
        <w:t>cenowej</w:t>
      </w:r>
      <w:r w:rsidR="00937C9A">
        <w:t xml:space="preserve"> realizacji usługi </w:t>
      </w:r>
      <w:r w:rsidR="00352C83">
        <w:tab/>
      </w:r>
      <w:r w:rsidR="00937C9A">
        <w:t>w</w:t>
      </w:r>
      <w:r w:rsidR="00DA0E79">
        <w:t xml:space="preserve"> </w:t>
      </w:r>
      <w:r w:rsidR="00937C9A">
        <w:t>zakresie:</w:t>
      </w:r>
    </w:p>
    <w:p w:rsidR="00926387" w:rsidRDefault="00937C9A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>dwóch noclegów 18-19-20</w:t>
      </w:r>
      <w:r w:rsidR="00F1091E" w:rsidRPr="00926387">
        <w:rPr>
          <w:rFonts w:ascii="Times New Roman" w:hAnsi="Times New Roman" w:cs="Times New Roman"/>
        </w:rPr>
        <w:t xml:space="preserve"> maj</w:t>
      </w:r>
      <w:r w:rsidRPr="00926387">
        <w:rPr>
          <w:rFonts w:ascii="Times New Roman" w:hAnsi="Times New Roman" w:cs="Times New Roman"/>
        </w:rPr>
        <w:t>a 2018</w:t>
      </w:r>
      <w:r w:rsidR="00F1091E" w:rsidRPr="00926387">
        <w:rPr>
          <w:rFonts w:ascii="Times New Roman" w:hAnsi="Times New Roman" w:cs="Times New Roman"/>
        </w:rPr>
        <w:t xml:space="preserve"> r. wraz ze śniadaniem </w:t>
      </w:r>
      <w:r w:rsidR="00DA0E79" w:rsidRPr="00926387">
        <w:rPr>
          <w:rFonts w:ascii="Times New Roman" w:hAnsi="Times New Roman" w:cs="Times New Roman"/>
        </w:rPr>
        <w:t xml:space="preserve">dla 14 osób, </w:t>
      </w:r>
      <w:r w:rsidR="00352C83" w:rsidRPr="00926387">
        <w:rPr>
          <w:rFonts w:ascii="Times New Roman" w:hAnsi="Times New Roman" w:cs="Times New Roman"/>
        </w:rPr>
        <w:t xml:space="preserve">z uwzględnieniem diety cukrzycowej </w:t>
      </w:r>
      <w:r w:rsidR="00DA0E79" w:rsidRPr="00926387">
        <w:rPr>
          <w:rFonts w:ascii="Times New Roman" w:hAnsi="Times New Roman" w:cs="Times New Roman"/>
        </w:rPr>
        <w:t xml:space="preserve">dla 1 osoby oraz ½ porcji dla dziecka w wieku 2 lat </w:t>
      </w:r>
      <w:r w:rsidR="00F1091E" w:rsidRPr="00926387">
        <w:rPr>
          <w:rFonts w:ascii="Times New Roman" w:hAnsi="Times New Roman" w:cs="Times New Roman"/>
        </w:rPr>
        <w:t xml:space="preserve">w dniach </w:t>
      </w:r>
      <w:r w:rsidRPr="00926387">
        <w:rPr>
          <w:rFonts w:ascii="Times New Roman" w:hAnsi="Times New Roman" w:cs="Times New Roman"/>
        </w:rPr>
        <w:t>19 i 20</w:t>
      </w:r>
      <w:r w:rsidR="00F1091E" w:rsidRPr="00926387">
        <w:rPr>
          <w:rFonts w:ascii="Times New Roman" w:hAnsi="Times New Roman" w:cs="Times New Roman"/>
        </w:rPr>
        <w:t xml:space="preserve"> maj</w:t>
      </w:r>
      <w:r w:rsidRPr="00926387">
        <w:rPr>
          <w:rFonts w:ascii="Times New Roman" w:hAnsi="Times New Roman" w:cs="Times New Roman"/>
        </w:rPr>
        <w:t>a 2018</w:t>
      </w:r>
      <w:r w:rsidR="00F1091E" w:rsidRPr="00926387">
        <w:rPr>
          <w:rFonts w:ascii="Times New Roman" w:hAnsi="Times New Roman" w:cs="Times New Roman"/>
        </w:rPr>
        <w:t xml:space="preserve"> r. </w:t>
      </w:r>
    </w:p>
    <w:p w:rsidR="00926387" w:rsidRDefault="00F1091E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lastRenderedPageBreak/>
        <w:t>pełnego obiadu</w:t>
      </w:r>
      <w:r w:rsidR="00352C83" w:rsidRPr="00926387">
        <w:rPr>
          <w:rFonts w:ascii="Times New Roman" w:hAnsi="Times New Roman" w:cs="Times New Roman"/>
        </w:rPr>
        <w:t xml:space="preserve"> </w:t>
      </w:r>
      <w:r w:rsidR="00DA0E79" w:rsidRPr="00926387">
        <w:rPr>
          <w:rFonts w:ascii="Times New Roman" w:hAnsi="Times New Roman" w:cs="Times New Roman"/>
        </w:rPr>
        <w:t xml:space="preserve">dla 14 osób </w:t>
      </w:r>
      <w:r w:rsidR="00352C83" w:rsidRPr="00926387">
        <w:rPr>
          <w:rFonts w:ascii="Times New Roman" w:hAnsi="Times New Roman" w:cs="Times New Roman"/>
        </w:rPr>
        <w:t>z uwzględnieniem diety cukrzycowej</w:t>
      </w:r>
      <w:r w:rsidR="00DA0E79" w:rsidRPr="00926387">
        <w:rPr>
          <w:rFonts w:ascii="Times New Roman" w:hAnsi="Times New Roman" w:cs="Times New Roman"/>
        </w:rPr>
        <w:t xml:space="preserve"> oraz ½ porcji dla dziecka w wieku 2 lat</w:t>
      </w:r>
      <w:r w:rsidR="00352C83" w:rsidRPr="00926387">
        <w:rPr>
          <w:rFonts w:ascii="Times New Roman" w:hAnsi="Times New Roman" w:cs="Times New Roman"/>
        </w:rPr>
        <w:t xml:space="preserve"> </w:t>
      </w:r>
      <w:r w:rsidRPr="00926387">
        <w:rPr>
          <w:rFonts w:ascii="Times New Roman" w:hAnsi="Times New Roman" w:cs="Times New Roman"/>
        </w:rPr>
        <w:t xml:space="preserve">(1 i 2 danie, deser, kompot lub napój) w dniach </w:t>
      </w:r>
      <w:r w:rsidR="00352C83" w:rsidRPr="00926387">
        <w:rPr>
          <w:rFonts w:ascii="Times New Roman" w:hAnsi="Times New Roman" w:cs="Times New Roman"/>
        </w:rPr>
        <w:t>18</w:t>
      </w:r>
      <w:r w:rsidRPr="00926387">
        <w:rPr>
          <w:rFonts w:ascii="Times New Roman" w:hAnsi="Times New Roman" w:cs="Times New Roman"/>
        </w:rPr>
        <w:t>,</w:t>
      </w:r>
      <w:r w:rsidR="00352C83" w:rsidRPr="00926387">
        <w:rPr>
          <w:rFonts w:ascii="Times New Roman" w:hAnsi="Times New Roman" w:cs="Times New Roman"/>
        </w:rPr>
        <w:t>19,20</w:t>
      </w:r>
      <w:r w:rsidRPr="00926387">
        <w:rPr>
          <w:rFonts w:ascii="Times New Roman" w:hAnsi="Times New Roman" w:cs="Times New Roman"/>
        </w:rPr>
        <w:t xml:space="preserve"> maj</w:t>
      </w:r>
      <w:r w:rsidR="00352C83" w:rsidRPr="00926387">
        <w:rPr>
          <w:rFonts w:ascii="Times New Roman" w:hAnsi="Times New Roman" w:cs="Times New Roman"/>
        </w:rPr>
        <w:t>a</w:t>
      </w:r>
      <w:r w:rsidRPr="00926387">
        <w:rPr>
          <w:rFonts w:ascii="Times New Roman" w:hAnsi="Times New Roman" w:cs="Times New Roman"/>
        </w:rPr>
        <w:t xml:space="preserve"> 201</w:t>
      </w:r>
      <w:r w:rsidR="00352C83" w:rsidRPr="00926387">
        <w:rPr>
          <w:rFonts w:ascii="Times New Roman" w:hAnsi="Times New Roman" w:cs="Times New Roman"/>
        </w:rPr>
        <w:t>8</w:t>
      </w:r>
      <w:r w:rsidRPr="00926387">
        <w:rPr>
          <w:rFonts w:ascii="Times New Roman" w:hAnsi="Times New Roman" w:cs="Times New Roman"/>
        </w:rPr>
        <w:t xml:space="preserve"> </w:t>
      </w:r>
      <w:r w:rsidR="006D2F20" w:rsidRPr="00926387">
        <w:rPr>
          <w:rFonts w:ascii="Times New Roman" w:hAnsi="Times New Roman" w:cs="Times New Roman"/>
        </w:rPr>
        <w:t>r.,</w:t>
      </w:r>
      <w:r w:rsidR="00926387">
        <w:rPr>
          <w:rFonts w:ascii="Times New Roman" w:hAnsi="Times New Roman" w:cs="Times New Roman"/>
        </w:rPr>
        <w:tab/>
        <w:t xml:space="preserve"> </w:t>
      </w:r>
    </w:p>
    <w:p w:rsidR="00926387" w:rsidRDefault="00F1091E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 xml:space="preserve">kolacji </w:t>
      </w:r>
      <w:r w:rsidR="00926387" w:rsidRPr="00926387">
        <w:rPr>
          <w:rFonts w:ascii="Times New Roman" w:hAnsi="Times New Roman" w:cs="Times New Roman"/>
        </w:rPr>
        <w:t xml:space="preserve">dla 14 osób </w:t>
      </w:r>
      <w:r w:rsidR="00352C83" w:rsidRPr="00926387">
        <w:rPr>
          <w:rFonts w:ascii="Times New Roman" w:hAnsi="Times New Roman" w:cs="Times New Roman"/>
        </w:rPr>
        <w:t xml:space="preserve">z uwzględnieniem diety cukrzycowej </w:t>
      </w:r>
      <w:r w:rsidR="00926387" w:rsidRPr="00926387">
        <w:rPr>
          <w:rFonts w:ascii="Times New Roman" w:hAnsi="Times New Roman" w:cs="Times New Roman"/>
        </w:rPr>
        <w:t xml:space="preserve">oraz ½ porcji dla dziecka </w:t>
      </w:r>
      <w:r w:rsidR="00926387">
        <w:rPr>
          <w:rFonts w:ascii="Times New Roman" w:hAnsi="Times New Roman" w:cs="Times New Roman"/>
        </w:rPr>
        <w:br/>
      </w:r>
      <w:r w:rsidR="00926387" w:rsidRPr="00926387">
        <w:rPr>
          <w:rFonts w:ascii="Times New Roman" w:hAnsi="Times New Roman" w:cs="Times New Roman"/>
        </w:rPr>
        <w:t xml:space="preserve">w wieku 2 lat </w:t>
      </w:r>
      <w:r w:rsidRPr="00926387">
        <w:rPr>
          <w:rFonts w:ascii="Times New Roman" w:hAnsi="Times New Roman" w:cs="Times New Roman"/>
        </w:rPr>
        <w:t xml:space="preserve">w dniach </w:t>
      </w:r>
      <w:r w:rsidR="00352C83" w:rsidRPr="00926387">
        <w:rPr>
          <w:rFonts w:ascii="Times New Roman" w:hAnsi="Times New Roman" w:cs="Times New Roman"/>
        </w:rPr>
        <w:t>18,19</w:t>
      </w:r>
      <w:r w:rsidRPr="00926387">
        <w:rPr>
          <w:rFonts w:ascii="Times New Roman" w:hAnsi="Times New Roman" w:cs="Times New Roman"/>
        </w:rPr>
        <w:t xml:space="preserve"> maj</w:t>
      </w:r>
      <w:r w:rsidR="00352C83" w:rsidRPr="00926387">
        <w:rPr>
          <w:rFonts w:ascii="Times New Roman" w:hAnsi="Times New Roman" w:cs="Times New Roman"/>
        </w:rPr>
        <w:t>a</w:t>
      </w:r>
      <w:r w:rsidRPr="00926387">
        <w:rPr>
          <w:rFonts w:ascii="Times New Roman" w:hAnsi="Times New Roman" w:cs="Times New Roman"/>
        </w:rPr>
        <w:t xml:space="preserve"> 201</w:t>
      </w:r>
      <w:r w:rsidR="00352C83" w:rsidRPr="00926387">
        <w:rPr>
          <w:rFonts w:ascii="Times New Roman" w:hAnsi="Times New Roman" w:cs="Times New Roman"/>
        </w:rPr>
        <w:t>8</w:t>
      </w:r>
      <w:r w:rsidRPr="00926387">
        <w:rPr>
          <w:rFonts w:ascii="Times New Roman" w:hAnsi="Times New Roman" w:cs="Times New Roman"/>
        </w:rPr>
        <w:t xml:space="preserve"> roku, </w:t>
      </w:r>
    </w:p>
    <w:p w:rsidR="00926387" w:rsidRDefault="00F1091E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 xml:space="preserve">udostępnienia 1 sali konferencyjnej z wyposażeniem (ekran, flipchart, rzutnik) dla </w:t>
      </w:r>
      <w:r w:rsidR="00DA0E79" w:rsidRPr="00926387">
        <w:rPr>
          <w:rFonts w:ascii="Times New Roman" w:hAnsi="Times New Roman" w:cs="Times New Roman"/>
        </w:rPr>
        <w:t>10</w:t>
      </w:r>
      <w:r w:rsidR="00926387" w:rsidRPr="00926387">
        <w:rPr>
          <w:rFonts w:ascii="Times New Roman" w:hAnsi="Times New Roman" w:cs="Times New Roman"/>
        </w:rPr>
        <w:t xml:space="preserve"> </w:t>
      </w:r>
      <w:r w:rsidRPr="00926387">
        <w:rPr>
          <w:rFonts w:ascii="Times New Roman" w:hAnsi="Times New Roman" w:cs="Times New Roman"/>
        </w:rPr>
        <w:t xml:space="preserve">uczestników i 1 trenera w dniach </w:t>
      </w:r>
      <w:r w:rsidR="00DA0E79" w:rsidRPr="00926387">
        <w:rPr>
          <w:rFonts w:ascii="Times New Roman" w:hAnsi="Times New Roman" w:cs="Times New Roman"/>
        </w:rPr>
        <w:t>18,19,20</w:t>
      </w:r>
      <w:r w:rsidR="00CE08F1" w:rsidRPr="00926387">
        <w:rPr>
          <w:rFonts w:ascii="Times New Roman" w:hAnsi="Times New Roman" w:cs="Times New Roman"/>
        </w:rPr>
        <w:t xml:space="preserve"> maj</w:t>
      </w:r>
      <w:r w:rsidR="00DA0E79" w:rsidRPr="00926387">
        <w:rPr>
          <w:rFonts w:ascii="Times New Roman" w:hAnsi="Times New Roman" w:cs="Times New Roman"/>
        </w:rPr>
        <w:t>a 2018</w:t>
      </w:r>
      <w:r w:rsidRPr="00926387">
        <w:rPr>
          <w:rFonts w:ascii="Times New Roman" w:hAnsi="Times New Roman" w:cs="Times New Roman"/>
        </w:rPr>
        <w:t xml:space="preserve"> r., </w:t>
      </w:r>
    </w:p>
    <w:p w:rsidR="00926387" w:rsidRDefault="00F1091E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 xml:space="preserve">4 przerw kawowych dla </w:t>
      </w:r>
      <w:r w:rsidR="00DA0E79" w:rsidRPr="00926387">
        <w:rPr>
          <w:rFonts w:ascii="Times New Roman" w:hAnsi="Times New Roman" w:cs="Times New Roman"/>
        </w:rPr>
        <w:t>11</w:t>
      </w:r>
      <w:r w:rsidRPr="00926387">
        <w:rPr>
          <w:rFonts w:ascii="Times New Roman" w:hAnsi="Times New Roman" w:cs="Times New Roman"/>
        </w:rPr>
        <w:t xml:space="preserve"> osób (</w:t>
      </w:r>
      <w:r w:rsidR="00DA0E79" w:rsidRPr="00926387">
        <w:rPr>
          <w:rFonts w:ascii="Times New Roman" w:hAnsi="Times New Roman" w:cs="Times New Roman"/>
        </w:rPr>
        <w:t>10</w:t>
      </w:r>
      <w:r w:rsidRPr="00926387">
        <w:rPr>
          <w:rFonts w:ascii="Times New Roman" w:hAnsi="Times New Roman" w:cs="Times New Roman"/>
        </w:rPr>
        <w:t xml:space="preserve"> uczestników i 1 trener) w dniu </w:t>
      </w:r>
      <w:r w:rsidR="00DA0E79" w:rsidRPr="00926387">
        <w:rPr>
          <w:rFonts w:ascii="Times New Roman" w:hAnsi="Times New Roman" w:cs="Times New Roman"/>
        </w:rPr>
        <w:t>18.05.2018</w:t>
      </w:r>
      <w:r w:rsidR="00CE08F1" w:rsidRPr="00926387">
        <w:rPr>
          <w:rFonts w:ascii="Times New Roman" w:hAnsi="Times New Roman" w:cs="Times New Roman"/>
        </w:rPr>
        <w:t xml:space="preserve"> r.</w:t>
      </w:r>
      <w:r w:rsidRPr="00926387">
        <w:rPr>
          <w:rFonts w:ascii="Times New Roman" w:hAnsi="Times New Roman" w:cs="Times New Roman"/>
        </w:rPr>
        <w:t xml:space="preserve"> – 1 przerwa kawowa, w dniu </w:t>
      </w:r>
      <w:r w:rsidR="00DA0E79" w:rsidRPr="00926387">
        <w:rPr>
          <w:rFonts w:ascii="Times New Roman" w:hAnsi="Times New Roman" w:cs="Times New Roman"/>
        </w:rPr>
        <w:t>19.05.2018</w:t>
      </w:r>
      <w:r w:rsidR="00CE08F1" w:rsidRPr="00926387">
        <w:rPr>
          <w:rFonts w:ascii="Times New Roman" w:hAnsi="Times New Roman" w:cs="Times New Roman"/>
        </w:rPr>
        <w:t xml:space="preserve"> r</w:t>
      </w:r>
      <w:r w:rsidRPr="00926387">
        <w:rPr>
          <w:rFonts w:ascii="Times New Roman" w:hAnsi="Times New Roman" w:cs="Times New Roman"/>
        </w:rPr>
        <w:t xml:space="preserve">. – 2 przerwy kawowe, w dniu </w:t>
      </w:r>
      <w:r w:rsidR="00DA0E79" w:rsidRPr="00926387">
        <w:rPr>
          <w:rFonts w:ascii="Times New Roman" w:hAnsi="Times New Roman" w:cs="Times New Roman"/>
        </w:rPr>
        <w:t>20.05.2018</w:t>
      </w:r>
      <w:r w:rsidR="00CE08F1" w:rsidRPr="00926387">
        <w:rPr>
          <w:rFonts w:ascii="Times New Roman" w:hAnsi="Times New Roman" w:cs="Times New Roman"/>
        </w:rPr>
        <w:t xml:space="preserve"> </w:t>
      </w:r>
      <w:r w:rsidR="00926387" w:rsidRPr="00926387">
        <w:rPr>
          <w:rFonts w:ascii="Times New Roman" w:hAnsi="Times New Roman" w:cs="Times New Roman"/>
        </w:rPr>
        <w:t xml:space="preserve">r. – 1 przerwa </w:t>
      </w:r>
      <w:r w:rsidRPr="00926387">
        <w:rPr>
          <w:rFonts w:ascii="Times New Roman" w:hAnsi="Times New Roman" w:cs="Times New Roman"/>
        </w:rPr>
        <w:t>kawowa</w:t>
      </w:r>
      <w:r w:rsidR="00926387" w:rsidRPr="00926387">
        <w:rPr>
          <w:rFonts w:ascii="Times New Roman" w:hAnsi="Times New Roman" w:cs="Times New Roman"/>
        </w:rPr>
        <w:t xml:space="preserve"> z uwzględnieniem diety cukrzycowej</w:t>
      </w:r>
      <w:r w:rsidRPr="00926387">
        <w:rPr>
          <w:rFonts w:ascii="Times New Roman" w:hAnsi="Times New Roman" w:cs="Times New Roman"/>
        </w:rPr>
        <w:t xml:space="preserve">, </w:t>
      </w:r>
    </w:p>
    <w:p w:rsidR="00926387" w:rsidRDefault="00F1091E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 xml:space="preserve">propozycje zagospodarowania czasu wolnego dla </w:t>
      </w:r>
      <w:r w:rsidR="00926387" w:rsidRPr="00926387">
        <w:rPr>
          <w:rFonts w:ascii="Times New Roman" w:hAnsi="Times New Roman" w:cs="Times New Roman"/>
        </w:rPr>
        <w:t>14</w:t>
      </w:r>
      <w:r w:rsidRPr="00926387">
        <w:rPr>
          <w:rFonts w:ascii="Times New Roman" w:hAnsi="Times New Roman" w:cs="Times New Roman"/>
        </w:rPr>
        <w:t xml:space="preserve"> osób w dniach </w:t>
      </w:r>
      <w:r w:rsidR="00926387" w:rsidRPr="00926387">
        <w:rPr>
          <w:rFonts w:ascii="Times New Roman" w:hAnsi="Times New Roman" w:cs="Times New Roman"/>
        </w:rPr>
        <w:t xml:space="preserve">18,19 </w:t>
      </w:r>
      <w:r w:rsidR="00CE08F1" w:rsidRPr="00926387">
        <w:rPr>
          <w:rFonts w:ascii="Times New Roman" w:hAnsi="Times New Roman" w:cs="Times New Roman"/>
        </w:rPr>
        <w:t>maj</w:t>
      </w:r>
      <w:r w:rsidR="00926387" w:rsidRPr="00926387">
        <w:rPr>
          <w:rFonts w:ascii="Times New Roman" w:hAnsi="Times New Roman" w:cs="Times New Roman"/>
        </w:rPr>
        <w:t>a 2018</w:t>
      </w:r>
      <w:r w:rsidR="00CE08F1" w:rsidRPr="00926387">
        <w:rPr>
          <w:rFonts w:ascii="Times New Roman" w:hAnsi="Times New Roman" w:cs="Times New Roman"/>
        </w:rPr>
        <w:t xml:space="preserve"> r. </w:t>
      </w:r>
      <w:r w:rsidRPr="00926387">
        <w:rPr>
          <w:rFonts w:ascii="Times New Roman" w:hAnsi="Times New Roman" w:cs="Times New Roman"/>
        </w:rPr>
        <w:t>w godzinach wieczorny</w:t>
      </w:r>
      <w:r w:rsidR="00926387" w:rsidRPr="00926387">
        <w:rPr>
          <w:rFonts w:ascii="Times New Roman" w:hAnsi="Times New Roman" w:cs="Times New Roman"/>
        </w:rPr>
        <w:t>ch na terenie ośrodka,</w:t>
      </w:r>
    </w:p>
    <w:p w:rsidR="00926387" w:rsidRPr="00926387" w:rsidRDefault="00926387" w:rsidP="00926387">
      <w:pPr>
        <w:pStyle w:val="Akapitzlist"/>
        <w:numPr>
          <w:ilvl w:val="0"/>
          <w:numId w:val="41"/>
        </w:num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926387">
        <w:rPr>
          <w:rFonts w:ascii="Times New Roman" w:hAnsi="Times New Roman" w:cs="Times New Roman"/>
        </w:rPr>
        <w:t xml:space="preserve">zapewnienie opieki nad 1 dzieckiem w wieku </w:t>
      </w:r>
      <w:r>
        <w:rPr>
          <w:rFonts w:ascii="Times New Roman" w:hAnsi="Times New Roman" w:cs="Times New Roman"/>
        </w:rPr>
        <w:t>2 lat</w:t>
      </w:r>
      <w:r w:rsidRPr="00926387">
        <w:rPr>
          <w:rFonts w:ascii="Times New Roman" w:hAnsi="Times New Roman" w:cs="Times New Roman"/>
        </w:rPr>
        <w:t xml:space="preserve"> w czasie pobytu rodzica na         szkoleniu (20 godz. w dniach </w:t>
      </w:r>
      <w:r>
        <w:rPr>
          <w:rFonts w:ascii="Times New Roman" w:hAnsi="Times New Roman" w:cs="Times New Roman"/>
        </w:rPr>
        <w:t>18-20 maja 2018</w:t>
      </w:r>
      <w:r w:rsidRPr="00926387">
        <w:rPr>
          <w:rFonts w:ascii="Times New Roman" w:hAnsi="Times New Roman" w:cs="Times New Roman"/>
        </w:rPr>
        <w:t xml:space="preserve"> r.)</w:t>
      </w:r>
    </w:p>
    <w:p w:rsidR="00926387" w:rsidRPr="00926387" w:rsidRDefault="00926387" w:rsidP="00926387">
      <w:pPr>
        <w:suppressAutoHyphens w:val="0"/>
        <w:autoSpaceDE w:val="0"/>
        <w:autoSpaceDN w:val="0"/>
        <w:adjustRightInd w:val="0"/>
      </w:pPr>
    </w:p>
    <w:p w:rsidR="00CE08F1" w:rsidRDefault="001D3AB9" w:rsidP="001C7365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W sytuacjach niezależnych od zamawiającego liczba osób </w:t>
      </w:r>
      <w:r w:rsidR="001C7365">
        <w:rPr>
          <w:rFonts w:eastAsia="Calibri"/>
          <w:lang w:eastAsia="en-US"/>
        </w:rPr>
        <w:t xml:space="preserve">w przedmiotowym zamówieniu </w:t>
      </w:r>
      <w:r>
        <w:rPr>
          <w:rFonts w:eastAsia="Calibri"/>
          <w:lang w:eastAsia="en-US"/>
        </w:rPr>
        <w:t>może ulec zmianie. Koszty związane z realizacj</w:t>
      </w:r>
      <w:r w:rsidR="00926387">
        <w:rPr>
          <w:rFonts w:eastAsia="Calibri"/>
          <w:lang w:eastAsia="en-US"/>
        </w:rPr>
        <w:t>ą</w:t>
      </w:r>
      <w:r>
        <w:rPr>
          <w:rFonts w:eastAsia="Calibri"/>
          <w:lang w:eastAsia="en-US"/>
        </w:rPr>
        <w:t xml:space="preserve"> usługi będą </w:t>
      </w:r>
      <w:r w:rsidR="001C7365">
        <w:rPr>
          <w:rFonts w:eastAsia="Calibri"/>
          <w:lang w:eastAsia="en-US"/>
        </w:rPr>
        <w:t>pokryte za faktycznie zrealizowaną usługę.</w:t>
      </w:r>
    </w:p>
    <w:p w:rsidR="001C7365" w:rsidRPr="00103D7B" w:rsidRDefault="001C7365" w:rsidP="00CE08F1">
      <w:pPr>
        <w:suppressAutoHyphens w:val="0"/>
        <w:autoSpaceDE w:val="0"/>
        <w:autoSpaceDN w:val="0"/>
        <w:adjustRightInd w:val="0"/>
        <w:rPr>
          <w:rFonts w:eastAsia="Calibri"/>
          <w:lang w:eastAsia="en-US"/>
        </w:rPr>
      </w:pPr>
    </w:p>
    <w:p w:rsidR="00926387" w:rsidRPr="00D7647D" w:rsidRDefault="00926387" w:rsidP="00926387">
      <w:pPr>
        <w:suppressAutoHyphens w:val="0"/>
        <w:spacing w:line="276" w:lineRule="auto"/>
        <w:jc w:val="both"/>
        <w:rPr>
          <w:b/>
          <w:u w:val="single"/>
        </w:rPr>
      </w:pPr>
      <w:r w:rsidRPr="00D7647D">
        <w:rPr>
          <w:b/>
        </w:rPr>
        <w:t xml:space="preserve">Rozdział IV. </w:t>
      </w:r>
      <w:r w:rsidRPr="00D7647D">
        <w:rPr>
          <w:b/>
        </w:rPr>
        <w:tab/>
      </w:r>
      <w:r w:rsidRPr="00D7647D">
        <w:rPr>
          <w:b/>
          <w:u w:val="single"/>
        </w:rPr>
        <w:t>Termin wykonania zamówienia.</w:t>
      </w:r>
    </w:p>
    <w:p w:rsidR="00926387" w:rsidRPr="00D7647D" w:rsidRDefault="00926387" w:rsidP="00926387">
      <w:pPr>
        <w:widowControl w:val="0"/>
        <w:suppressAutoHyphens w:val="0"/>
        <w:overflowPunct w:val="0"/>
        <w:autoSpaceDE w:val="0"/>
        <w:jc w:val="both"/>
        <w:textAlignment w:val="baseline"/>
        <w:rPr>
          <w:color w:val="000000"/>
        </w:rPr>
      </w:pPr>
      <w:r w:rsidRPr="00D7647D">
        <w:rPr>
          <w:rFonts w:eastAsia="Courier New"/>
          <w:color w:val="000000"/>
          <w:lang w:eastAsia="pl-PL" w:bidi="pl-PL"/>
        </w:rPr>
        <w:t xml:space="preserve"> </w:t>
      </w:r>
      <w:r w:rsidRPr="00D7647D">
        <w:rPr>
          <w:rFonts w:eastAsia="Courier New"/>
          <w:color w:val="000000"/>
          <w:lang w:eastAsia="pl-PL" w:bidi="pl-PL"/>
        </w:rPr>
        <w:tab/>
      </w:r>
      <w:r w:rsidRPr="00D7647D">
        <w:rPr>
          <w:rFonts w:eastAsia="Courier New"/>
          <w:color w:val="000000"/>
          <w:lang w:eastAsia="pl-PL" w:bidi="pl-PL"/>
        </w:rPr>
        <w:tab/>
      </w:r>
      <w:r w:rsidRPr="00D7647D">
        <w:rPr>
          <w:color w:val="000000"/>
        </w:rPr>
        <w:t xml:space="preserve">Do dnia: </w:t>
      </w:r>
      <w:r>
        <w:rPr>
          <w:b/>
          <w:color w:val="000000"/>
        </w:rPr>
        <w:t xml:space="preserve">18,19,20 maja </w:t>
      </w:r>
      <w:r w:rsidRPr="00D7647D">
        <w:rPr>
          <w:b/>
          <w:color w:val="000000"/>
        </w:rPr>
        <w:t>2018</w:t>
      </w:r>
      <w:r>
        <w:rPr>
          <w:b/>
          <w:color w:val="000000"/>
        </w:rPr>
        <w:t xml:space="preserve"> roku.</w:t>
      </w:r>
    </w:p>
    <w:p w:rsidR="00926387" w:rsidRPr="00D7647D" w:rsidRDefault="00926387" w:rsidP="00926387">
      <w:pPr>
        <w:suppressAutoHyphens w:val="0"/>
        <w:spacing w:line="276" w:lineRule="auto"/>
        <w:jc w:val="both"/>
        <w:rPr>
          <w:b/>
        </w:rPr>
      </w:pPr>
    </w:p>
    <w:p w:rsidR="00424E92" w:rsidRPr="00D65678" w:rsidRDefault="00424E92" w:rsidP="00424E92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F70AE">
        <w:rPr>
          <w:b/>
        </w:rPr>
        <w:t>Rozdział</w:t>
      </w:r>
      <w:r w:rsidRPr="00DF70AE">
        <w:rPr>
          <w:b/>
          <w:bCs/>
        </w:rPr>
        <w:t xml:space="preserve"> V.</w:t>
      </w:r>
      <w:r w:rsidRPr="00DF70AE">
        <w:rPr>
          <w:b/>
          <w:bCs/>
        </w:rPr>
        <w:tab/>
      </w:r>
      <w:r w:rsidRPr="00D65678">
        <w:rPr>
          <w:b/>
          <w:bCs/>
          <w:u w:val="single"/>
        </w:rPr>
        <w:t xml:space="preserve">Warunki udziału w postępowaniu. </w:t>
      </w:r>
    </w:p>
    <w:p w:rsidR="00424E92" w:rsidRPr="009A5727" w:rsidRDefault="00424E92" w:rsidP="00424E92">
      <w:pPr>
        <w:suppressAutoHyphens w:val="0"/>
        <w:spacing w:line="276" w:lineRule="auto"/>
        <w:jc w:val="both"/>
        <w:rPr>
          <w:b/>
          <w:bCs/>
          <w:sz w:val="22"/>
          <w:szCs w:val="22"/>
          <w:u w:val="single"/>
        </w:rPr>
      </w:pPr>
    </w:p>
    <w:p w:rsidR="00424E92" w:rsidRPr="007E0DF9" w:rsidRDefault="00424E92" w:rsidP="00424E92">
      <w:pPr>
        <w:widowControl w:val="0"/>
        <w:suppressAutoHyphens w:val="0"/>
        <w:spacing w:line="276" w:lineRule="auto"/>
        <w:jc w:val="both"/>
        <w:rPr>
          <w:lang w:eastAsia="pl-PL"/>
        </w:rPr>
      </w:pPr>
      <w:r w:rsidRPr="007E0DF9">
        <w:rPr>
          <w:lang w:eastAsia="pl-PL"/>
        </w:rPr>
        <w:t>O udzielenie zamówienia mogą ubiegać się Wykonawcy, którzy:</w:t>
      </w:r>
    </w:p>
    <w:p w:rsidR="00424E92" w:rsidRPr="007E0DF9" w:rsidRDefault="00424E92" w:rsidP="00424E92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lang w:eastAsia="pl-PL"/>
        </w:rPr>
      </w:pPr>
      <w:r w:rsidRPr="007E0DF9">
        <w:rPr>
          <w:lang w:eastAsia="pl-PL"/>
        </w:rPr>
        <w:t>nie podlegają wykluczeniu;</w:t>
      </w:r>
    </w:p>
    <w:p w:rsidR="00424E92" w:rsidRPr="007E0DF9" w:rsidRDefault="00424E92" w:rsidP="00424E92">
      <w:pPr>
        <w:widowControl w:val="0"/>
        <w:numPr>
          <w:ilvl w:val="1"/>
          <w:numId w:val="25"/>
        </w:numPr>
        <w:suppressAutoHyphens w:val="0"/>
        <w:spacing w:line="276" w:lineRule="auto"/>
        <w:jc w:val="both"/>
        <w:rPr>
          <w:u w:val="single"/>
          <w:lang w:eastAsia="pl-PL"/>
        </w:rPr>
      </w:pPr>
      <w:r w:rsidRPr="007E0DF9">
        <w:rPr>
          <w:lang w:eastAsia="pl-PL"/>
        </w:rPr>
        <w:t xml:space="preserve">spełniają warunki udziału w postępowaniu, określone przez zamawiającego </w:t>
      </w:r>
      <w:r w:rsidRPr="007E0DF9">
        <w:rPr>
          <w:lang w:eastAsia="pl-PL"/>
        </w:rPr>
        <w:br/>
        <w:t>w ogłoszeniu o zamówieniu.</w:t>
      </w:r>
    </w:p>
    <w:p w:rsidR="00424E92" w:rsidRPr="007E0DF9" w:rsidRDefault="00424E92" w:rsidP="00424E92">
      <w:pPr>
        <w:spacing w:line="276" w:lineRule="auto"/>
        <w:jc w:val="both"/>
        <w:rPr>
          <w:u w:val="single"/>
          <w:lang w:eastAsia="pl-PL"/>
        </w:rPr>
      </w:pPr>
    </w:p>
    <w:p w:rsidR="00424E92" w:rsidRPr="007E0DF9" w:rsidRDefault="00424E92" w:rsidP="00424E92">
      <w:pPr>
        <w:pStyle w:val="Akapitzlist"/>
        <w:numPr>
          <w:ilvl w:val="0"/>
          <w:numId w:val="44"/>
        </w:numPr>
        <w:spacing w:line="276" w:lineRule="auto"/>
        <w:ind w:left="567" w:hanging="207"/>
        <w:jc w:val="both"/>
        <w:rPr>
          <w:rFonts w:ascii="Times New Roman" w:hAnsi="Times New Roman" w:cs="Times New Roman"/>
          <w:u w:val="single"/>
        </w:rPr>
      </w:pPr>
      <w:r w:rsidRPr="007E0DF9">
        <w:rPr>
          <w:rFonts w:ascii="Times New Roman" w:hAnsi="Times New Roman" w:cs="Times New Roman"/>
        </w:rPr>
        <w:t>Warunki udziału w postępowaniu</w:t>
      </w:r>
      <w:r w:rsidRPr="007E0DF9">
        <w:rPr>
          <w:rFonts w:ascii="Times New Roman" w:hAnsi="Times New Roman" w:cs="Times New Roman"/>
          <w:b/>
        </w:rPr>
        <w:t>:</w:t>
      </w:r>
    </w:p>
    <w:p w:rsidR="00424E92" w:rsidRPr="007E0DF9" w:rsidRDefault="00424E92" w:rsidP="00424E92">
      <w:pPr>
        <w:widowControl w:val="0"/>
        <w:suppressAutoHyphens w:val="0"/>
        <w:spacing w:line="276" w:lineRule="auto"/>
        <w:jc w:val="both"/>
        <w:rPr>
          <w:u w:val="single"/>
          <w:lang w:eastAsia="pl-PL"/>
        </w:rPr>
      </w:pPr>
    </w:p>
    <w:p w:rsidR="00424E92" w:rsidRPr="00424E92" w:rsidRDefault="00424E92" w:rsidP="00424E92">
      <w:pPr>
        <w:pStyle w:val="Akapitzlist"/>
        <w:numPr>
          <w:ilvl w:val="0"/>
          <w:numId w:val="43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u w:val="single"/>
        </w:rPr>
      </w:pPr>
      <w:r w:rsidRPr="00424E92">
        <w:rPr>
          <w:rFonts w:ascii="Times New Roman" w:hAnsi="Times New Roman" w:cs="Times New Roman"/>
          <w:u w:val="single"/>
        </w:rPr>
        <w:t xml:space="preserve">kompetencje lub uprawnienia do prowadzenia określonej działalności zawodowej, </w:t>
      </w:r>
      <w:r w:rsidRPr="00424E92">
        <w:rPr>
          <w:rFonts w:ascii="Times New Roman" w:hAnsi="Times New Roman" w:cs="Times New Roman"/>
          <w:u w:val="single"/>
        </w:rPr>
        <w:br/>
        <w:t>o ile wynika to z odrębnych przepisów w tym wymogi związane z wpisem do rejestru zawodowego lub handlowego:</w:t>
      </w:r>
    </w:p>
    <w:p w:rsidR="00424E92" w:rsidRPr="00424E92" w:rsidRDefault="00424E92" w:rsidP="00424E92">
      <w:pPr>
        <w:suppressAutoHyphens w:val="0"/>
        <w:spacing w:line="276" w:lineRule="auto"/>
        <w:jc w:val="both"/>
        <w:rPr>
          <w:b/>
          <w:u w:val="single"/>
        </w:rPr>
      </w:pPr>
      <w:r w:rsidRPr="00424E92">
        <w:rPr>
          <w:b/>
          <w:u w:val="single"/>
        </w:rPr>
        <w:t>Zamawiający nie stawia warunku w tym zakresie.</w:t>
      </w:r>
    </w:p>
    <w:p w:rsidR="00424E92" w:rsidRPr="00424E92" w:rsidRDefault="00424E92" w:rsidP="00424E92">
      <w:pPr>
        <w:suppressAutoHyphens w:val="0"/>
        <w:spacing w:line="276" w:lineRule="auto"/>
        <w:jc w:val="both"/>
        <w:rPr>
          <w:b/>
          <w:u w:val="single"/>
        </w:rPr>
      </w:pPr>
    </w:p>
    <w:p w:rsidR="00424E92" w:rsidRPr="00424E92" w:rsidRDefault="00424E92" w:rsidP="00424E92">
      <w:pPr>
        <w:pStyle w:val="Akapitzlist"/>
        <w:numPr>
          <w:ilvl w:val="0"/>
          <w:numId w:val="43"/>
        </w:numPr>
        <w:tabs>
          <w:tab w:val="left" w:pos="993"/>
        </w:tabs>
        <w:spacing w:line="276" w:lineRule="auto"/>
        <w:ind w:hanging="11"/>
        <w:jc w:val="both"/>
        <w:rPr>
          <w:rFonts w:ascii="Times New Roman" w:hAnsi="Times New Roman" w:cs="Times New Roman"/>
          <w:u w:val="single"/>
        </w:rPr>
      </w:pPr>
      <w:r w:rsidRPr="00424E92">
        <w:rPr>
          <w:rFonts w:ascii="Times New Roman" w:hAnsi="Times New Roman" w:cs="Times New Roman"/>
          <w:u w:val="single"/>
        </w:rPr>
        <w:t>sytuacja ekonomiczna lub finansowa:</w:t>
      </w:r>
    </w:p>
    <w:p w:rsidR="00424E92" w:rsidRPr="007E0DF9" w:rsidRDefault="00424E92" w:rsidP="00424E92">
      <w:pPr>
        <w:widowControl w:val="0"/>
        <w:suppressAutoHyphens w:val="0"/>
        <w:spacing w:line="276" w:lineRule="auto"/>
        <w:ind w:left="1440"/>
        <w:jc w:val="both"/>
        <w:rPr>
          <w:lang w:eastAsia="pl-PL"/>
        </w:rPr>
      </w:pPr>
      <w:r w:rsidRPr="007E0DF9">
        <w:rPr>
          <w:lang w:eastAsia="pl-PL"/>
        </w:rPr>
        <w:t xml:space="preserve">Sytuacja ekonomiczna Wykonawcy musi pozwalać na sprawne i rzetelne świadczenie </w:t>
      </w:r>
      <w:r w:rsidRPr="007E0DF9">
        <w:rPr>
          <w:lang w:eastAsia="pl-PL"/>
        </w:rPr>
        <w:tab/>
        <w:t>usług.</w:t>
      </w:r>
      <w:r w:rsidRPr="007E0DF9">
        <w:rPr>
          <w:lang w:eastAsia="pl-PL"/>
        </w:rPr>
        <w:br/>
      </w:r>
    </w:p>
    <w:p w:rsidR="00424E92" w:rsidRPr="007E0DF9" w:rsidRDefault="00424E92" w:rsidP="00424E92">
      <w:pPr>
        <w:pStyle w:val="Akapitzlist"/>
        <w:numPr>
          <w:ilvl w:val="0"/>
          <w:numId w:val="43"/>
        </w:numPr>
        <w:tabs>
          <w:tab w:val="left" w:pos="709"/>
        </w:tabs>
        <w:spacing w:line="276" w:lineRule="auto"/>
        <w:ind w:left="993" w:hanging="284"/>
        <w:jc w:val="both"/>
        <w:rPr>
          <w:rFonts w:ascii="Times New Roman" w:hAnsi="Times New Roman" w:cs="Times New Roman"/>
        </w:rPr>
      </w:pPr>
      <w:r w:rsidRPr="007E0DF9">
        <w:rPr>
          <w:rFonts w:ascii="Times New Roman" w:hAnsi="Times New Roman" w:cs="Times New Roman"/>
          <w:u w:val="single"/>
        </w:rPr>
        <w:lastRenderedPageBreak/>
        <w:t>Zdolność techniczna lub zawodowa</w:t>
      </w:r>
      <w:r w:rsidRPr="007E0DF9">
        <w:rPr>
          <w:rFonts w:ascii="Times New Roman" w:hAnsi="Times New Roman" w:cs="Times New Roman"/>
        </w:rPr>
        <w:t xml:space="preserve"> – o udzielenie zamówienia mogą ubiegać się Wykonawcy, którzy wykażą, że:</w:t>
      </w:r>
    </w:p>
    <w:p w:rsidR="00424E92" w:rsidRPr="007E0DF9" w:rsidRDefault="00424E92" w:rsidP="00424E92">
      <w:pPr>
        <w:widowControl w:val="0"/>
        <w:numPr>
          <w:ilvl w:val="2"/>
          <w:numId w:val="25"/>
        </w:numPr>
        <w:tabs>
          <w:tab w:val="left" w:pos="426"/>
        </w:tabs>
        <w:suppressAutoHyphens w:val="0"/>
        <w:spacing w:line="276" w:lineRule="auto"/>
        <w:ind w:left="1843" w:hanging="425"/>
        <w:jc w:val="both"/>
        <w:rPr>
          <w:lang w:eastAsia="pl-PL"/>
        </w:rPr>
      </w:pPr>
      <w:r w:rsidRPr="007E0DF9">
        <w:rPr>
          <w:bCs/>
          <w:lang w:eastAsia="pl-PL"/>
        </w:rPr>
        <w:t xml:space="preserve">dysponują osobami zdolnymi do wykonania zamówienia, </w:t>
      </w:r>
    </w:p>
    <w:p w:rsidR="00424E92" w:rsidRPr="009A5727" w:rsidRDefault="00424E92" w:rsidP="00424E92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424E92" w:rsidRPr="009A5727" w:rsidRDefault="00424E92" w:rsidP="00424E92">
      <w:pPr>
        <w:suppressAutoHyphens w:val="0"/>
        <w:spacing w:line="276" w:lineRule="auto"/>
        <w:ind w:left="2268"/>
        <w:rPr>
          <w:color w:val="FF0000"/>
          <w:sz w:val="22"/>
          <w:szCs w:val="22"/>
          <w:lang w:eastAsia="pl-PL"/>
        </w:rPr>
      </w:pPr>
    </w:p>
    <w:p w:rsidR="00424E92" w:rsidRPr="001E2D66" w:rsidRDefault="00424E92" w:rsidP="00424E92">
      <w:pPr>
        <w:widowControl w:val="0"/>
        <w:suppressAutoHyphens w:val="0"/>
        <w:spacing w:line="276" w:lineRule="auto"/>
        <w:jc w:val="both"/>
      </w:pPr>
      <w:r>
        <w:rPr>
          <w:bCs/>
          <w:sz w:val="22"/>
          <w:szCs w:val="22"/>
          <w:lang w:bidi="hi-IN"/>
        </w:rPr>
        <w:t xml:space="preserve">                        b.   </w:t>
      </w:r>
      <w:r w:rsidRPr="009A5727">
        <w:rPr>
          <w:bCs/>
          <w:sz w:val="22"/>
          <w:szCs w:val="22"/>
          <w:lang w:bidi="hi-IN"/>
        </w:rPr>
        <w:t>posiadają niezbędną wiedzę i doświadczenie</w:t>
      </w:r>
    </w:p>
    <w:p w:rsidR="00424E92" w:rsidRPr="009A5727" w:rsidRDefault="00424E92" w:rsidP="00424E92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 xml:space="preserve">Na potwierdzenie tego warunku Wykonawca składa OŚWIADCZENIE o spełnianiu </w:t>
      </w:r>
    </w:p>
    <w:p w:rsidR="00424E92" w:rsidRPr="009A5727" w:rsidRDefault="00424E92" w:rsidP="00424E92">
      <w:pPr>
        <w:widowControl w:val="0"/>
        <w:tabs>
          <w:tab w:val="left" w:pos="1560"/>
        </w:tabs>
        <w:overflowPunct w:val="0"/>
        <w:autoSpaceDE w:val="0"/>
        <w:spacing w:line="276" w:lineRule="auto"/>
        <w:ind w:left="709" w:hanging="709"/>
        <w:jc w:val="both"/>
        <w:textAlignment w:val="baseline"/>
        <w:rPr>
          <w:rFonts w:eastAsia="Courier New"/>
          <w:color w:val="000000"/>
          <w:sz w:val="22"/>
          <w:szCs w:val="22"/>
          <w:lang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warunków udziału w postępowaniu – zawarte w załączniku nr 2.</w:t>
      </w:r>
    </w:p>
    <w:p w:rsidR="00424E92" w:rsidRPr="009A5727" w:rsidRDefault="00424E92" w:rsidP="00424E92">
      <w:pPr>
        <w:suppressAutoHyphens w:val="0"/>
        <w:autoSpaceDE w:val="0"/>
        <w:autoSpaceDN w:val="0"/>
        <w:adjustRightInd w:val="0"/>
        <w:ind w:left="1560"/>
        <w:rPr>
          <w:rFonts w:ascii="Courier New" w:eastAsia="Courier New" w:hAnsi="Courier New" w:cs="Courier New"/>
          <w:color w:val="000000"/>
          <w:sz w:val="22"/>
          <w:szCs w:val="22"/>
          <w:lang w:eastAsia="pl-PL" w:bidi="pl-PL"/>
        </w:rPr>
      </w:pPr>
    </w:p>
    <w:p w:rsidR="00424E92" w:rsidRPr="00424E92" w:rsidRDefault="00424E92" w:rsidP="00424E92">
      <w:pPr>
        <w:widowControl w:val="0"/>
        <w:suppressAutoHyphens w:val="0"/>
        <w:spacing w:line="276" w:lineRule="auto"/>
        <w:ind w:left="567" w:hanging="567"/>
        <w:jc w:val="both"/>
        <w:rPr>
          <w:bCs/>
        </w:rPr>
      </w:pPr>
      <w:r w:rsidRPr="00424E92">
        <w:rPr>
          <w:bCs/>
        </w:rPr>
        <w:t xml:space="preserve">    2. Warunek udziału w postępowaniu dotyczący niezbędnej wiedzy i doświadczenia, musi być   spełniony: </w:t>
      </w:r>
    </w:p>
    <w:p w:rsidR="00424E92" w:rsidRPr="007E0DF9" w:rsidRDefault="00424E92" w:rsidP="00424E92">
      <w:pPr>
        <w:widowControl w:val="0"/>
        <w:suppressAutoHyphens w:val="0"/>
        <w:spacing w:line="276" w:lineRule="auto"/>
        <w:ind w:left="708" w:firstLine="372"/>
        <w:jc w:val="both"/>
        <w:rPr>
          <w:bCs/>
        </w:rPr>
      </w:pPr>
      <w:r>
        <w:rPr>
          <w:bCs/>
        </w:rPr>
        <w:t>1)</w:t>
      </w:r>
      <w:r>
        <w:rPr>
          <w:bCs/>
          <w:sz w:val="22"/>
          <w:szCs w:val="22"/>
        </w:rPr>
        <w:tab/>
      </w:r>
      <w:r w:rsidRPr="007E0DF9">
        <w:rPr>
          <w:bCs/>
        </w:rPr>
        <w:t>Przez Wykonawcę samodzielnie,</w:t>
      </w:r>
    </w:p>
    <w:p w:rsidR="00424E92" w:rsidRPr="007E0DF9" w:rsidRDefault="00424E92" w:rsidP="00424E92">
      <w:pPr>
        <w:widowControl w:val="0"/>
        <w:tabs>
          <w:tab w:val="left" w:pos="1418"/>
        </w:tabs>
        <w:suppressAutoHyphens w:val="0"/>
        <w:spacing w:line="276" w:lineRule="auto"/>
        <w:ind w:left="708" w:firstLine="372"/>
        <w:jc w:val="both"/>
        <w:rPr>
          <w:bCs/>
        </w:rPr>
      </w:pPr>
      <w:r>
        <w:rPr>
          <w:bCs/>
        </w:rPr>
        <w:t>2)</w:t>
      </w:r>
      <w:r w:rsidRPr="007E0DF9">
        <w:rPr>
          <w:bCs/>
        </w:rPr>
        <w:tab/>
        <w:t>Przez minimum jeden podmiot udostępniający wiedzę i doświadczenie (podwykonawcę) samodzielnie; a w przypadku podmiotów występujących wspólnie, samodzielnie przez jednego z wykonawców występujących wspólnie.</w:t>
      </w:r>
    </w:p>
    <w:p w:rsidR="00424E92" w:rsidRPr="009A5727" w:rsidRDefault="00424E92" w:rsidP="00424E92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424E92" w:rsidRPr="009A5727" w:rsidRDefault="00424E92" w:rsidP="00424E92">
      <w:pPr>
        <w:widowControl w:val="0"/>
        <w:suppressAutoHyphens w:val="0"/>
        <w:overflowPunct w:val="0"/>
        <w:autoSpaceDE w:val="0"/>
        <w:jc w:val="both"/>
        <w:textAlignment w:val="baseline"/>
        <w:rPr>
          <w:rFonts w:eastAsia="Courier New"/>
          <w:b/>
          <w:color w:val="000000"/>
          <w:u w:val="single"/>
          <w:lang w:eastAsia="pl-PL" w:bidi="pl-PL"/>
        </w:rPr>
      </w:pPr>
      <w:r w:rsidRPr="009A5727">
        <w:rPr>
          <w:rFonts w:eastAsia="Courier New"/>
          <w:b/>
          <w:color w:val="000000"/>
          <w:u w:val="single"/>
          <w:lang w:eastAsia="pl-PL" w:bidi="pl-PL"/>
        </w:rPr>
        <w:t>Na potwierdzenie tego warunku Wykonawca składa OŚWIADCZENIE o spełnianiu warunków udziału w postępowaniu – zawarte w załączniku nr 2.</w:t>
      </w:r>
    </w:p>
    <w:p w:rsidR="00424E92" w:rsidRPr="009A5727" w:rsidRDefault="00424E92" w:rsidP="00424E92">
      <w:pPr>
        <w:suppressAutoHyphens w:val="0"/>
        <w:spacing w:line="276" w:lineRule="auto"/>
        <w:jc w:val="both"/>
        <w:rPr>
          <w:sz w:val="22"/>
          <w:szCs w:val="22"/>
        </w:rPr>
      </w:pPr>
    </w:p>
    <w:p w:rsidR="00926387" w:rsidRPr="00D7647D" w:rsidRDefault="00926387" w:rsidP="00926387">
      <w:pPr>
        <w:suppressAutoHyphens w:val="0"/>
        <w:spacing w:line="276" w:lineRule="auto"/>
        <w:jc w:val="both"/>
      </w:pPr>
    </w:p>
    <w:p w:rsidR="00926387" w:rsidRPr="00D7647D" w:rsidRDefault="00926387" w:rsidP="00926387">
      <w:pPr>
        <w:suppressAutoHyphens w:val="0"/>
        <w:spacing w:line="276" w:lineRule="auto"/>
        <w:jc w:val="both"/>
        <w:rPr>
          <w:rFonts w:eastAsia="Courier New"/>
          <w:b/>
          <w:u w:val="single"/>
        </w:rPr>
      </w:pPr>
      <w:r w:rsidRPr="00D7647D">
        <w:rPr>
          <w:rFonts w:eastAsia="Courier New"/>
          <w:b/>
        </w:rPr>
        <w:t xml:space="preserve">Rozdział VI.  </w:t>
      </w:r>
      <w:r w:rsidRPr="00D7647D">
        <w:rPr>
          <w:rFonts w:eastAsia="Courier New"/>
          <w:b/>
          <w:u w:val="single"/>
        </w:rPr>
        <w:t>Przesłanki wykluczenia Wykonawców.</w:t>
      </w:r>
    </w:p>
    <w:p w:rsidR="00926387" w:rsidRPr="00D7647D" w:rsidRDefault="00926387" w:rsidP="00926387">
      <w:pPr>
        <w:suppressAutoHyphens w:val="0"/>
        <w:spacing w:line="276" w:lineRule="auto"/>
        <w:jc w:val="both"/>
        <w:rPr>
          <w:rFonts w:eastAsia="Courier New"/>
          <w:b/>
        </w:rPr>
      </w:pPr>
      <w:r w:rsidRPr="00D7647D">
        <w:rPr>
          <w:rFonts w:eastAsia="Courier New"/>
          <w:b/>
        </w:rPr>
        <w:t xml:space="preserve">Zamawiający wykluczy z postępowania: 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wykonawcę, który nie wykazał spełniania warunków udziału w postępowaniu lub nie został zaproszony do negocjacji lub złożenia ofert wstępnych albo ofert, lub nie wykazał braku podstaw wykluczenia;</w:t>
      </w:r>
    </w:p>
    <w:p w:rsidR="00926387" w:rsidRPr="00D7647D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 będącego osobą fizyczną, którego prawomocnie skazano za przestępstwo:</w:t>
      </w:r>
    </w:p>
    <w:p w:rsidR="00926387" w:rsidRPr="00D7647D" w:rsidRDefault="00926387" w:rsidP="0092638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D7647D">
        <w:rPr>
          <w:lang w:eastAsia="pl-PL"/>
        </w:rPr>
        <w:t>o którym mowa w¬ art. 165a, art. 181–188, art. 189a, art. 218–221, art. 228–230a, art. 250a, art. 258 lub art. 270–309 ustawy z dnia 6 czerwca 1997 r. – Kodeks karny</w:t>
      </w:r>
      <w:r>
        <w:rPr>
          <w:lang w:eastAsia="pl-PL"/>
        </w:rPr>
        <w:t xml:space="preserve"> (Dz. U. poz. 553, z </w:t>
      </w:r>
      <w:proofErr w:type="spellStart"/>
      <w:r>
        <w:rPr>
          <w:lang w:eastAsia="pl-PL"/>
        </w:rPr>
        <w:t>późn</w:t>
      </w:r>
      <w:proofErr w:type="spellEnd"/>
      <w:r>
        <w:rPr>
          <w:lang w:eastAsia="pl-PL"/>
        </w:rPr>
        <w:t>. zm.5</w:t>
      </w:r>
      <w:r w:rsidRPr="00D7647D">
        <w:rPr>
          <w:lang w:eastAsia="pl-PL"/>
        </w:rPr>
        <w:t>) lub art. 46 lub art. 48 ustawy z dnia 25 czerwca 2010 r. o sporcie (Dz. U. z 2016 r. poz. 176),</w:t>
      </w:r>
    </w:p>
    <w:p w:rsidR="00926387" w:rsidRPr="00D7647D" w:rsidRDefault="00926387" w:rsidP="0092638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D7647D">
        <w:rPr>
          <w:lang w:eastAsia="pl-PL"/>
        </w:rPr>
        <w:t xml:space="preserve">o charakterze terrorystycznym, o którym mowa w art. 115 § 20 ustawy </w:t>
      </w:r>
      <w:r>
        <w:rPr>
          <w:lang w:eastAsia="pl-PL"/>
        </w:rPr>
        <w:br/>
      </w:r>
      <w:r w:rsidRPr="00D7647D">
        <w:rPr>
          <w:lang w:eastAsia="pl-PL"/>
        </w:rPr>
        <w:t>z dnia 6 czerwca 1997 r. – Kodeks karny,</w:t>
      </w:r>
    </w:p>
    <w:p w:rsidR="00926387" w:rsidRPr="00D7647D" w:rsidRDefault="00926387" w:rsidP="0092638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D7647D">
        <w:rPr>
          <w:lang w:eastAsia="pl-PL"/>
        </w:rPr>
        <w:t>skarbowe,</w:t>
      </w:r>
    </w:p>
    <w:p w:rsidR="00926387" w:rsidRDefault="00926387" w:rsidP="00926387">
      <w:pPr>
        <w:widowControl w:val="0"/>
        <w:numPr>
          <w:ilvl w:val="3"/>
          <w:numId w:val="26"/>
        </w:numPr>
        <w:suppressAutoHyphens w:val="0"/>
        <w:autoSpaceDE w:val="0"/>
        <w:autoSpaceDN w:val="0"/>
        <w:adjustRightInd w:val="0"/>
        <w:jc w:val="both"/>
        <w:rPr>
          <w:lang w:eastAsia="pl-PL"/>
        </w:rPr>
      </w:pPr>
      <w:r w:rsidRPr="00D7647D">
        <w:rPr>
          <w:lang w:eastAsia="pl-PL"/>
        </w:rPr>
        <w:t xml:space="preserve">o którym mowa w art. 9 lub art. 10 ustawy z dnia 15 czerwca 2012 r. </w:t>
      </w:r>
      <w:r>
        <w:rPr>
          <w:lang w:eastAsia="pl-PL"/>
        </w:rPr>
        <w:br/>
        <w:t xml:space="preserve">o </w:t>
      </w:r>
      <w:r w:rsidRPr="00D7647D">
        <w:rPr>
          <w:lang w:eastAsia="pl-PL"/>
        </w:rPr>
        <w:t>skutkach powierzania</w:t>
      </w:r>
      <w:r>
        <w:rPr>
          <w:lang w:eastAsia="pl-PL"/>
        </w:rPr>
        <w:t xml:space="preserve"> wykonywania pracy cudzoziemcom </w:t>
      </w:r>
      <w:r w:rsidRPr="00D7647D">
        <w:rPr>
          <w:lang w:eastAsia="pl-PL"/>
        </w:rPr>
        <w:t>przebywającym wbrew przepisom na terytorium Rzeczypospolitej Polskiej (Dz. U. poz. 769);</w:t>
      </w:r>
    </w:p>
    <w:p w:rsidR="00926387" w:rsidRPr="007057C6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spacing w:val="-2"/>
          <w:lang w:eastAsia="pl-PL"/>
        </w:rPr>
        <w:t xml:space="preserve">wykonawcę, jeżeli urzędującego członka jego organu zarządzającego lub nadzorczego, wspólnika spółki w spółce jawnej lub partnerskiej albo </w:t>
      </w:r>
      <w:r w:rsidRPr="00D7647D">
        <w:rPr>
          <w:spacing w:val="-2"/>
          <w:lang w:eastAsia="pl-PL"/>
        </w:rPr>
        <w:lastRenderedPageBreak/>
        <w:t>komplementariusza w spółce komandytowej lub komandytowo-akcyjnej lub prokurenta prawomocnie skazano za przestępstwo, o którym mowa w pkt 2;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wykonawcę, który w wyniku zamierzonego działania lub rażącego niedbalstwa wprowadził zamawiającego w błąd przy przedstawieniu informacji, że nie podlega wykluczeniu, spełnia warunki udziału w postępowaniu lub obiektywne i niedyskryminacyjne kryteria, zwane dalej „kryteriami selekcji”, lub który zataił te informacje lub nie jest w stanie przedstawić wymaganych dokumentów;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 xml:space="preserve">wykonawcę, który w wyniku lekkomyślności lub niedbalstwa przedstawił informacje wprowadzające w błąd zamawiającego, mogące mieć istotny wpływ na decyzje podejmowane przez zamawiającego w postępowaniu </w:t>
      </w:r>
      <w:r>
        <w:rPr>
          <w:lang w:eastAsia="pl-PL"/>
        </w:rPr>
        <w:br/>
      </w:r>
      <w:r w:rsidRPr="00D7647D">
        <w:rPr>
          <w:lang w:eastAsia="pl-PL"/>
        </w:rPr>
        <w:t>o udzielenie zamówienia;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 xml:space="preserve">wykonawcę, który bezprawnie wpływał lub próbował wpłynąć na czynności zamawiającego lub pozyskać informacje poufne, mogące dać mu przewagę </w:t>
      </w:r>
      <w:r>
        <w:rPr>
          <w:lang w:eastAsia="pl-PL"/>
        </w:rPr>
        <w:br/>
      </w:r>
      <w:r w:rsidRPr="00D7647D">
        <w:rPr>
          <w:lang w:eastAsia="pl-PL"/>
        </w:rPr>
        <w:t>w postępowaniu o udzielenie zamówienia;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 xml:space="preserve">wykonawcę, który brał udział w przygotowaniu postępowania o udzielenie zamówienia lub którego pracownik, a także osoba wykonująca pracę na podstawie umowy zlecenia, o dzieło, agencyjnej lub innej umowy </w:t>
      </w:r>
      <w:r>
        <w:rPr>
          <w:lang w:eastAsia="pl-PL"/>
        </w:rPr>
        <w:br/>
      </w:r>
      <w:r w:rsidRPr="00D7647D">
        <w:rPr>
          <w:lang w:eastAsia="pl-PL"/>
        </w:rPr>
        <w:t>o świadczenie usług, brał udział w przygotowaniu takiego postępowania, chyba że spowodowane tym zakłócenie konkurencji może być wyeliminowane w inny sposób niż przez wykluczenie wykonawcy z udziału w postępowaniu;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wykonawcę, który z innymi wykonawcami zawarł porozumienie mające na celu zakłócenie konkurencji między wykonawcami w postępowaniu o udzielenie zamówienia, co zamawiający jest w stanie wykazać za pomocą stosownych środków dowodowych;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 xml:space="preserve">wykonawcę będącego podmiotem zbiorowym, wobec którego sąd orzekł zakaz ubiegania się o zamówienia publiczne na podstawie ustawy z dnia 28 października 2002 r. o odpowiedzialności podmiotów zbiorowych za czyny zabronione pod groźbą kary (Dz. U. z 2015 r. poz. 1212, 1844 i 1855 oraz </w:t>
      </w:r>
      <w:r>
        <w:rPr>
          <w:lang w:eastAsia="pl-PL"/>
        </w:rPr>
        <w:br/>
      </w:r>
      <w:r w:rsidRPr="00D7647D">
        <w:rPr>
          <w:lang w:eastAsia="pl-PL"/>
        </w:rPr>
        <w:t>z 2016 r. poz. 437 i 544);</w:t>
      </w:r>
    </w:p>
    <w:p w:rsidR="00926387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D7647D">
        <w:rPr>
          <w:lang w:eastAsia="pl-PL"/>
        </w:rPr>
        <w:t>wykonawcę, wobec którego orzeczono tytułem środka zapobiegawczego zakaz ubiegania się o zamówienia publiczne;</w:t>
      </w:r>
    </w:p>
    <w:p w:rsidR="00926387" w:rsidRPr="003E7F8B" w:rsidRDefault="00926387" w:rsidP="00926387">
      <w:pPr>
        <w:widowControl w:val="0"/>
        <w:numPr>
          <w:ilvl w:val="1"/>
          <w:numId w:val="27"/>
        </w:numPr>
        <w:suppressAutoHyphens w:val="0"/>
        <w:autoSpaceDE w:val="0"/>
        <w:autoSpaceDN w:val="0"/>
        <w:adjustRightInd w:val="0"/>
        <w:contextualSpacing/>
        <w:jc w:val="both"/>
        <w:rPr>
          <w:lang w:eastAsia="pl-PL"/>
        </w:rPr>
      </w:pPr>
      <w:r w:rsidRPr="003E7F8B">
        <w:rPr>
          <w:lang w:eastAsia="pl-PL"/>
        </w:rPr>
        <w:t xml:space="preserve">wykonawców, którzy należąc do tej samej grupy kapitałowej, w rozumieniu ustawy z dnia 16 lutego 2007 r. o ochronie konkurencji i konsumentów (Dz. U. z 2015 r. poz. 184, 1618 i 1634), złożyli odrębne oferty, oferty częściowe lub wnioski o dopuszczenie do udziału w postępowaniu, chyba że wykażą, że istniejące między nimi powiązania nie prowadzą do zakłócenia konkurencji </w:t>
      </w:r>
      <w:r>
        <w:rPr>
          <w:lang w:eastAsia="pl-PL"/>
        </w:rPr>
        <w:br/>
      </w:r>
      <w:r w:rsidRPr="003E7F8B">
        <w:rPr>
          <w:lang w:eastAsia="pl-PL"/>
        </w:rPr>
        <w:t>w postępowaniu o udzielenie zamówienia.</w:t>
      </w:r>
    </w:p>
    <w:p w:rsidR="00926387" w:rsidRPr="00C561F1" w:rsidRDefault="00926387" w:rsidP="00926387">
      <w:pPr>
        <w:widowControl w:val="0"/>
        <w:suppressAutoHyphens w:val="0"/>
        <w:spacing w:line="276" w:lineRule="auto"/>
        <w:jc w:val="both"/>
        <w:rPr>
          <w:color w:val="FF0000"/>
          <w:lang w:eastAsia="pl-PL"/>
        </w:rPr>
      </w:pPr>
    </w:p>
    <w:p w:rsidR="00926387" w:rsidRDefault="00926387" w:rsidP="00926387">
      <w:pPr>
        <w:widowControl w:val="0"/>
        <w:suppressAutoHyphens w:val="0"/>
        <w:spacing w:line="276" w:lineRule="auto"/>
        <w:rPr>
          <w:lang w:eastAsia="pl-PL"/>
        </w:rPr>
      </w:pPr>
      <w:r w:rsidRPr="00D7647D">
        <w:rPr>
          <w:bCs/>
          <w:lang w:eastAsia="pl-PL"/>
        </w:rPr>
        <w:t>Ofertę wykonawcy wykluczonego uznaje się za odrzuconą.</w:t>
      </w:r>
      <w:r w:rsidRPr="00D7647D">
        <w:rPr>
          <w:lang w:eastAsia="pl-PL"/>
        </w:rPr>
        <w:t xml:space="preserve">  Zamawiający może wykluczyć wykonawcę na każdym etapie postępowania o udzielenie zamówienia.</w:t>
      </w:r>
    </w:p>
    <w:p w:rsidR="00926387" w:rsidRPr="006A24BA" w:rsidRDefault="00926387" w:rsidP="00926387">
      <w:pPr>
        <w:widowControl w:val="0"/>
        <w:suppressAutoHyphens w:val="0"/>
        <w:spacing w:line="276" w:lineRule="auto"/>
        <w:rPr>
          <w:lang w:eastAsia="pl-PL"/>
        </w:rPr>
      </w:pPr>
    </w:p>
    <w:p w:rsidR="00926387" w:rsidRPr="00D7647D" w:rsidRDefault="00926387" w:rsidP="00926387">
      <w:p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7647D">
        <w:rPr>
          <w:b/>
          <w:lang w:eastAsia="pl-PL"/>
        </w:rPr>
        <w:t xml:space="preserve">Rozdział VII.  </w:t>
      </w:r>
      <w:r w:rsidRPr="00D7647D">
        <w:rPr>
          <w:b/>
          <w:u w:val="single"/>
          <w:lang w:eastAsia="pl-PL"/>
        </w:rPr>
        <w:t>Wykaz oświadczeń lub dokumentów, potwierdzających spełnianie warunków</w:t>
      </w:r>
      <w:r>
        <w:rPr>
          <w:b/>
          <w:u w:val="single"/>
          <w:lang w:eastAsia="pl-PL"/>
        </w:rPr>
        <w:t xml:space="preserve"> </w:t>
      </w:r>
      <w:r w:rsidRPr="00D7647D">
        <w:rPr>
          <w:b/>
          <w:u w:val="single"/>
          <w:lang w:eastAsia="pl-PL"/>
        </w:rPr>
        <w:t>udziału w postępowaniu oraz brak podstaw do wykluczenia.</w:t>
      </w:r>
    </w:p>
    <w:p w:rsidR="00926387" w:rsidRPr="00D7647D" w:rsidRDefault="00926387" w:rsidP="00926387">
      <w:pPr>
        <w:widowControl w:val="0"/>
        <w:numPr>
          <w:ilvl w:val="0"/>
          <w:numId w:val="42"/>
        </w:numPr>
        <w:suppressAutoHyphens w:val="0"/>
        <w:spacing w:line="276" w:lineRule="auto"/>
        <w:jc w:val="both"/>
        <w:rPr>
          <w:b/>
          <w:u w:val="single"/>
          <w:lang w:eastAsia="pl-PL"/>
        </w:rPr>
      </w:pPr>
      <w:r w:rsidRPr="00D7647D">
        <w:rPr>
          <w:u w:val="single"/>
          <w:lang w:eastAsia="pl-PL"/>
        </w:rPr>
        <w:t>Dokumenty i oświadczenia wymagane od wszystkich Wykonawców,</w:t>
      </w:r>
      <w:r w:rsidRPr="00D7647D">
        <w:rPr>
          <w:b/>
          <w:u w:val="single"/>
          <w:lang w:eastAsia="pl-PL"/>
        </w:rPr>
        <w:t xml:space="preserve"> które należy złożyć wraz z ofertą:</w:t>
      </w:r>
    </w:p>
    <w:p w:rsidR="00926387" w:rsidRPr="00D7647D" w:rsidRDefault="00926387" w:rsidP="00926387">
      <w:pPr>
        <w:widowControl w:val="0"/>
        <w:numPr>
          <w:ilvl w:val="1"/>
          <w:numId w:val="12"/>
        </w:numPr>
        <w:suppressAutoHyphens w:val="0"/>
        <w:spacing w:line="276" w:lineRule="auto"/>
        <w:jc w:val="both"/>
        <w:rPr>
          <w:b/>
          <w:lang w:eastAsia="pl-PL"/>
        </w:rPr>
      </w:pPr>
      <w:r w:rsidRPr="00D7647D">
        <w:rPr>
          <w:b/>
          <w:lang w:eastAsia="pl-PL"/>
        </w:rPr>
        <w:t>Oświadczenia Wykonawcy:</w:t>
      </w:r>
    </w:p>
    <w:p w:rsidR="00926387" w:rsidRPr="00D7647D" w:rsidRDefault="00926387" w:rsidP="0092638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7647D">
        <w:rPr>
          <w:b/>
          <w:lang w:eastAsia="pl-PL"/>
        </w:rPr>
        <w:t xml:space="preserve"> o niepodleganiu wykluczeniu z postępowania </w:t>
      </w:r>
      <w:r w:rsidRPr="00D7647D">
        <w:rPr>
          <w:lang w:eastAsia="pl-PL"/>
        </w:rPr>
        <w:t>(zawarte w załączniku nr 2 do Zapytania ofertowego);</w:t>
      </w:r>
    </w:p>
    <w:p w:rsidR="00926387" w:rsidRPr="00D7647D" w:rsidRDefault="00926387" w:rsidP="00926387">
      <w:pPr>
        <w:widowControl w:val="0"/>
        <w:numPr>
          <w:ilvl w:val="0"/>
          <w:numId w:val="19"/>
        </w:numPr>
        <w:suppressAutoHyphens w:val="0"/>
        <w:spacing w:line="276" w:lineRule="auto"/>
        <w:jc w:val="both"/>
        <w:rPr>
          <w:lang w:eastAsia="pl-PL"/>
        </w:rPr>
      </w:pPr>
      <w:r w:rsidRPr="00D7647D">
        <w:rPr>
          <w:b/>
          <w:lang w:eastAsia="pl-PL"/>
        </w:rPr>
        <w:t xml:space="preserve"> o spełnianiu warunków udziału w postępowaniu </w:t>
      </w:r>
      <w:r w:rsidRPr="00D7647D">
        <w:rPr>
          <w:lang w:eastAsia="pl-PL"/>
        </w:rPr>
        <w:t>(zawarte w załączniku nr 2 do Zapytania ofertowego);</w:t>
      </w:r>
    </w:p>
    <w:p w:rsidR="00926387" w:rsidRPr="00D7647D" w:rsidRDefault="00926387" w:rsidP="00926387">
      <w:pPr>
        <w:widowControl w:val="0"/>
        <w:suppressAutoHyphens w:val="0"/>
        <w:spacing w:line="276" w:lineRule="auto"/>
        <w:jc w:val="both"/>
        <w:rPr>
          <w:b/>
          <w:lang w:eastAsia="pl-PL"/>
        </w:rPr>
      </w:pPr>
    </w:p>
    <w:p w:rsidR="00926387" w:rsidRPr="00D7647D" w:rsidRDefault="00926387" w:rsidP="00926387">
      <w:pPr>
        <w:widowControl w:val="0"/>
        <w:suppressAutoHyphens w:val="0"/>
        <w:spacing w:line="276" w:lineRule="auto"/>
        <w:ind w:left="1080"/>
        <w:jc w:val="both"/>
        <w:rPr>
          <w:rFonts w:eastAsia="Courier New"/>
          <w:color w:val="000000"/>
          <w:u w:val="single"/>
          <w:lang w:eastAsia="pl-PL" w:bidi="pl-PL"/>
        </w:rPr>
      </w:pPr>
      <w:r w:rsidRPr="00D7647D">
        <w:rPr>
          <w:rFonts w:eastAsia="Courier New"/>
          <w:color w:val="000000"/>
          <w:u w:val="single"/>
          <w:lang w:eastAsia="pl-PL" w:bidi="pl-PL"/>
        </w:rPr>
        <w:t>UWAGA :W przypadku wsp</w:t>
      </w:r>
      <w:r w:rsidRPr="00D7647D">
        <w:rPr>
          <w:rFonts w:eastAsia="Arial"/>
          <w:color w:val="000000"/>
          <w:u w:val="single"/>
          <w:lang w:eastAsia="pl-PL" w:bidi="pl-PL"/>
        </w:rPr>
        <w:t>ólnego ubiegania się o zamówienie przez wykonawców oświadczenia  składa każdy z wykonawców wspólnie ubiegających się  o zamówienie.</w:t>
      </w:r>
    </w:p>
    <w:p w:rsidR="00926387" w:rsidRPr="00D7647D" w:rsidRDefault="00926387" w:rsidP="00926387">
      <w:pPr>
        <w:suppressAutoHyphens w:val="0"/>
        <w:spacing w:line="276" w:lineRule="auto"/>
        <w:ind w:left="1440"/>
        <w:jc w:val="both"/>
        <w:rPr>
          <w:lang w:eastAsia="pl-PL"/>
        </w:rPr>
      </w:pPr>
    </w:p>
    <w:p w:rsidR="00926387" w:rsidRPr="00D7647D" w:rsidRDefault="00926387" w:rsidP="00926387">
      <w:pPr>
        <w:widowControl w:val="0"/>
        <w:numPr>
          <w:ilvl w:val="1"/>
          <w:numId w:val="12"/>
        </w:numPr>
        <w:tabs>
          <w:tab w:val="left" w:pos="993"/>
          <w:tab w:val="left" w:pos="1134"/>
        </w:tabs>
        <w:suppressAutoHyphens w:val="0"/>
        <w:spacing w:line="276" w:lineRule="auto"/>
        <w:ind w:left="1134" w:hanging="567"/>
        <w:rPr>
          <w:b/>
          <w:lang w:eastAsia="pl-PL"/>
        </w:rPr>
      </w:pPr>
      <w:r>
        <w:rPr>
          <w:lang w:eastAsia="pl-PL"/>
        </w:rPr>
        <w:t xml:space="preserve">   </w:t>
      </w:r>
      <w:r w:rsidRPr="00D7647D">
        <w:rPr>
          <w:b/>
          <w:lang w:eastAsia="pl-PL"/>
        </w:rPr>
        <w:t xml:space="preserve">Pełnomocnictwo złożone w formie oryginału lub kopii poświadczonej </w:t>
      </w:r>
      <w:r>
        <w:rPr>
          <w:b/>
          <w:lang w:eastAsia="pl-PL"/>
        </w:rPr>
        <w:t xml:space="preserve">  </w:t>
      </w:r>
      <w:r w:rsidRPr="00D7647D">
        <w:rPr>
          <w:b/>
          <w:lang w:eastAsia="pl-PL"/>
        </w:rPr>
        <w:t>notarialnie</w:t>
      </w:r>
      <w:r w:rsidRPr="00D7647D">
        <w:rPr>
          <w:lang w:eastAsia="pl-PL"/>
        </w:rPr>
        <w:t xml:space="preserve"> (jeśli dotyczy).</w:t>
      </w:r>
    </w:p>
    <w:p w:rsidR="00926387" w:rsidRPr="00D7647D" w:rsidRDefault="00926387" w:rsidP="00926387">
      <w:pPr>
        <w:suppressAutoHyphens w:val="0"/>
        <w:spacing w:line="276" w:lineRule="auto"/>
        <w:ind w:left="1134" w:hanging="54"/>
        <w:jc w:val="both"/>
        <w:rPr>
          <w:rFonts w:eastAsia="Arial"/>
          <w:lang w:eastAsia="pl-PL"/>
        </w:rPr>
      </w:pPr>
      <w:r>
        <w:rPr>
          <w:lang w:eastAsia="pl-PL"/>
        </w:rPr>
        <w:t xml:space="preserve"> </w:t>
      </w:r>
      <w:r w:rsidRPr="00D7647D">
        <w:rPr>
          <w:lang w:eastAsia="pl-PL"/>
        </w:rPr>
        <w:t xml:space="preserve">a) W przypadku podpisywania oferty przez osoby nie wymienione w odpisie                             </w:t>
      </w:r>
      <w:r>
        <w:rPr>
          <w:lang w:eastAsia="pl-PL"/>
        </w:rPr>
        <w:t xml:space="preserve"> </w:t>
      </w:r>
      <w:r w:rsidRPr="00D7647D">
        <w:rPr>
          <w:lang w:eastAsia="pl-PL"/>
        </w:rPr>
        <w:t>z w</w:t>
      </w:r>
      <w:r w:rsidRPr="00D7647D">
        <w:rPr>
          <w:rFonts w:eastAsia="Arial"/>
          <w:lang w:eastAsia="pl-PL"/>
        </w:rPr>
        <w:t>łaściwego rejestru – pełnomocnictwo do podpisania oferty lub podpis</w:t>
      </w:r>
      <w:r>
        <w:rPr>
          <w:rFonts w:eastAsia="Arial"/>
          <w:lang w:eastAsia="pl-PL"/>
        </w:rPr>
        <w:t>ania oferty</w:t>
      </w:r>
      <w:r w:rsidRPr="00D7647D">
        <w:rPr>
          <w:rFonts w:eastAsia="Arial"/>
          <w:lang w:eastAsia="pl-PL"/>
        </w:rPr>
        <w:t xml:space="preserve">  i zawarcia umowy.</w:t>
      </w:r>
    </w:p>
    <w:p w:rsidR="00926387" w:rsidRDefault="00926387" w:rsidP="00926387">
      <w:pPr>
        <w:suppressAutoHyphens w:val="0"/>
        <w:spacing w:line="276" w:lineRule="auto"/>
        <w:ind w:left="1134" w:hanging="54"/>
        <w:jc w:val="both"/>
        <w:rPr>
          <w:rFonts w:eastAsia="Arial"/>
          <w:lang w:eastAsia="pl-PL"/>
        </w:rPr>
      </w:pPr>
      <w:r w:rsidRPr="00D7647D">
        <w:rPr>
          <w:lang w:eastAsia="pl-PL"/>
        </w:rPr>
        <w:t>b) W przypadku podmiot</w:t>
      </w:r>
      <w:r w:rsidRPr="00D7647D">
        <w:rPr>
          <w:rFonts w:eastAsia="Arial"/>
          <w:lang w:eastAsia="pl-PL"/>
        </w:rPr>
        <w:t>ów występujących wspólnie pełnomocnictwo podpisane przez upoważnionych przedstawicieli każdego z podmiotów występujących wspólnie, do reprezentowania w postępowaniu albo reprezentowania w postępowaniu i zawarcia umowy w sprawie zamówienia publicznego.</w:t>
      </w:r>
    </w:p>
    <w:p w:rsidR="00926387" w:rsidRDefault="00926387" w:rsidP="00926387">
      <w:pPr>
        <w:suppressAutoHyphens w:val="0"/>
        <w:spacing w:line="276" w:lineRule="auto"/>
        <w:ind w:left="1080"/>
        <w:jc w:val="both"/>
        <w:rPr>
          <w:rFonts w:eastAsia="Arial"/>
          <w:lang w:eastAsia="pl-PL"/>
        </w:rPr>
      </w:pPr>
    </w:p>
    <w:p w:rsidR="00926387" w:rsidRPr="00BA0204" w:rsidRDefault="00926387" w:rsidP="00926387">
      <w:pPr>
        <w:numPr>
          <w:ilvl w:val="0"/>
          <w:numId w:val="42"/>
        </w:numPr>
        <w:suppressAutoHyphens w:val="0"/>
        <w:spacing w:line="276" w:lineRule="auto"/>
        <w:jc w:val="both"/>
        <w:rPr>
          <w:rFonts w:eastAsia="Arial"/>
          <w:lang w:eastAsia="pl-PL"/>
        </w:rPr>
      </w:pPr>
      <w:r w:rsidRPr="00BA0204">
        <w:rPr>
          <w:rFonts w:eastAsia="Arial"/>
          <w:lang w:eastAsia="pl-PL"/>
        </w:rPr>
        <w:t xml:space="preserve">Ponadto </w:t>
      </w:r>
      <w:r w:rsidRPr="00BA0204">
        <w:rPr>
          <w:rFonts w:eastAsia="Arial"/>
          <w:b/>
          <w:lang w:eastAsia="pl-PL"/>
        </w:rPr>
        <w:t xml:space="preserve">w terminie do 3 dni od dnia zamieszczenia na stronie internetowej zamawiającego </w:t>
      </w:r>
      <w:hyperlink r:id="rId10" w:history="1">
        <w:r w:rsidRPr="00BA0204">
          <w:rPr>
            <w:rStyle w:val="Hipercze"/>
            <w:rFonts w:eastAsia="Arial"/>
            <w:b/>
            <w:color w:val="auto"/>
            <w:lang w:eastAsia="pl-PL"/>
          </w:rPr>
          <w:t>www.pcpr.olkusz.pl</w:t>
        </w:r>
      </w:hyperlink>
      <w:r w:rsidRPr="00BA0204">
        <w:rPr>
          <w:rFonts w:eastAsia="Arial"/>
          <w:b/>
          <w:lang w:eastAsia="pl-PL"/>
        </w:rPr>
        <w:t xml:space="preserve"> informacji z otwarcia ofert. </w:t>
      </w:r>
      <w:r w:rsidRPr="00BA0204">
        <w:rPr>
          <w:rFonts w:eastAsia="Arial"/>
          <w:lang w:eastAsia="pl-PL"/>
        </w:rPr>
        <w:t>Wykonawca przekaże zamawiającemu:</w:t>
      </w:r>
    </w:p>
    <w:p w:rsidR="00926387" w:rsidRPr="00BA0204" w:rsidRDefault="00926387" w:rsidP="00926387">
      <w:pPr>
        <w:suppressAutoHyphens w:val="0"/>
        <w:spacing w:line="276" w:lineRule="auto"/>
        <w:ind w:left="720"/>
        <w:jc w:val="both"/>
        <w:rPr>
          <w:rFonts w:eastAsia="Arial"/>
          <w:lang w:eastAsia="pl-PL"/>
        </w:rPr>
      </w:pPr>
      <w:r w:rsidRPr="00BA0204">
        <w:rPr>
          <w:rFonts w:eastAsia="Arial"/>
          <w:b/>
          <w:lang w:eastAsia="pl-PL"/>
        </w:rPr>
        <w:t>Oświadczenie o  przynależności albo braku przynależności do tej samej grupy  kapitałowej</w:t>
      </w:r>
      <w:r w:rsidRPr="00BA0204">
        <w:rPr>
          <w:rFonts w:eastAsia="Arial"/>
          <w:lang w:eastAsia="pl-PL"/>
        </w:rPr>
        <w:t xml:space="preserve"> (wzó</w:t>
      </w:r>
      <w:r>
        <w:rPr>
          <w:rFonts w:eastAsia="Arial"/>
          <w:lang w:eastAsia="pl-PL"/>
        </w:rPr>
        <w:t>r oświadczenia w załączniku nr 4</w:t>
      </w:r>
      <w:r w:rsidRPr="00BA0204">
        <w:rPr>
          <w:rFonts w:eastAsia="Arial"/>
          <w:lang w:eastAsia="pl-PL"/>
        </w:rPr>
        <w:t xml:space="preserve"> do zapytania ofertowego).</w:t>
      </w:r>
    </w:p>
    <w:p w:rsidR="00926387" w:rsidRPr="00D7647D" w:rsidRDefault="00926387" w:rsidP="00926387">
      <w:pPr>
        <w:widowControl w:val="0"/>
        <w:suppressAutoHyphens w:val="0"/>
        <w:spacing w:line="276" w:lineRule="auto"/>
        <w:jc w:val="both"/>
        <w:rPr>
          <w:rFonts w:eastAsia="Arial"/>
          <w:color w:val="000000"/>
          <w:lang w:eastAsia="pl-PL" w:bidi="pl-PL"/>
        </w:rPr>
      </w:pPr>
    </w:p>
    <w:p w:rsidR="00926387" w:rsidRPr="001A2A17" w:rsidRDefault="00926387" w:rsidP="00926387">
      <w:pPr>
        <w:widowControl w:val="0"/>
        <w:suppressAutoHyphens w:val="0"/>
        <w:spacing w:line="276" w:lineRule="auto"/>
        <w:ind w:left="1276" w:hanging="1276"/>
        <w:jc w:val="both"/>
        <w:rPr>
          <w:rFonts w:eastAsia="Courier New"/>
          <w:color w:val="000000"/>
          <w:lang w:eastAsia="pl-PL" w:bidi="pl-PL"/>
        </w:rPr>
      </w:pPr>
      <w:r w:rsidRPr="00D7647D">
        <w:rPr>
          <w:rFonts w:eastAsia="Arial"/>
          <w:b/>
          <w:color w:val="000000"/>
          <w:lang w:eastAsia="pl-PL" w:bidi="pl-PL"/>
        </w:rPr>
        <w:t>Rozdział VIII.</w:t>
      </w:r>
      <w:r w:rsidRPr="00D7647D">
        <w:rPr>
          <w:rFonts w:eastAsia="Arial"/>
          <w:color w:val="000000"/>
          <w:lang w:eastAsia="pl-PL" w:bidi="pl-PL"/>
        </w:rPr>
        <w:t xml:space="preserve"> </w:t>
      </w:r>
      <w:r w:rsidRPr="00D7647D">
        <w:rPr>
          <w:rFonts w:eastAsia="Courier New"/>
          <w:b/>
          <w:color w:val="000000"/>
          <w:u w:val="single"/>
          <w:lang w:eastAsia="pl-PL" w:bidi="pl-PL"/>
        </w:rPr>
        <w:t>Informacje o sposobie porozumiewania się Zamawiającego z Wykonawcami oraz przekazywania oświadczeń lub dokumentów, a także wskazanie osób uprawnionych do porozumiewania się z Wykonawcami.</w:t>
      </w:r>
      <w:r w:rsidRPr="00D7647D">
        <w:rPr>
          <w:rFonts w:eastAsia="Courier New"/>
          <w:b/>
          <w:color w:val="000000"/>
          <w:lang w:eastAsia="pl-PL" w:bidi="pl-PL"/>
        </w:rPr>
        <w:t xml:space="preserve">  </w:t>
      </w:r>
    </w:p>
    <w:p w:rsidR="00926387" w:rsidRPr="00D7647D" w:rsidRDefault="00926387" w:rsidP="0092638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7647D">
        <w:rPr>
          <w:bCs/>
          <w:lang w:eastAsia="zh-CN"/>
        </w:rPr>
        <w:t>Komunikacja między Zamawiającym a Wykonawcami odbywa się:</w:t>
      </w:r>
    </w:p>
    <w:p w:rsidR="00926387" w:rsidRPr="00D7647D" w:rsidRDefault="00926387" w:rsidP="00926387">
      <w:pPr>
        <w:tabs>
          <w:tab w:val="left" w:pos="341"/>
        </w:tabs>
        <w:spacing w:line="276" w:lineRule="auto"/>
        <w:ind w:left="993" w:hanging="256"/>
        <w:jc w:val="both"/>
        <w:rPr>
          <w:bCs/>
          <w:lang w:eastAsia="zh-CN"/>
        </w:rPr>
      </w:pPr>
      <w:r w:rsidRPr="00D7647D">
        <w:rPr>
          <w:bCs/>
          <w:lang w:eastAsia="zh-CN"/>
        </w:rPr>
        <w:lastRenderedPageBreak/>
        <w:t xml:space="preserve">a) za pośrednictwem operatora pocztowego w rozumieniu ustawy z dnia 23 listopada 2012 r. - Prawo pocztowe </w:t>
      </w:r>
    </w:p>
    <w:p w:rsidR="00926387" w:rsidRPr="00D7647D" w:rsidRDefault="00926387" w:rsidP="0092638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7647D">
        <w:rPr>
          <w:bCs/>
          <w:lang w:eastAsia="zh-CN"/>
        </w:rPr>
        <w:t>b) osobiście,</w:t>
      </w:r>
    </w:p>
    <w:p w:rsidR="00926387" w:rsidRPr="00D7647D" w:rsidRDefault="00926387" w:rsidP="0092638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7647D">
        <w:rPr>
          <w:bCs/>
          <w:lang w:eastAsia="zh-CN"/>
        </w:rPr>
        <w:t>c) za pośrednictwem posłańca,</w:t>
      </w:r>
    </w:p>
    <w:p w:rsidR="00926387" w:rsidRPr="00D7647D" w:rsidRDefault="00926387" w:rsidP="00926387">
      <w:pPr>
        <w:tabs>
          <w:tab w:val="left" w:pos="341"/>
        </w:tabs>
        <w:spacing w:line="276" w:lineRule="auto"/>
        <w:ind w:left="737"/>
        <w:jc w:val="both"/>
        <w:rPr>
          <w:bCs/>
          <w:lang w:eastAsia="zh-CN"/>
        </w:rPr>
      </w:pPr>
      <w:r w:rsidRPr="00D7647D">
        <w:rPr>
          <w:bCs/>
          <w:lang w:eastAsia="zh-CN"/>
        </w:rPr>
        <w:t>d) faksu,</w:t>
      </w:r>
    </w:p>
    <w:p w:rsidR="00926387" w:rsidRPr="00D7647D" w:rsidRDefault="00926387" w:rsidP="00926387">
      <w:pPr>
        <w:suppressAutoHyphens w:val="0"/>
        <w:spacing w:line="276" w:lineRule="auto"/>
        <w:ind w:left="708"/>
        <w:jc w:val="both"/>
        <w:rPr>
          <w:color w:val="000000"/>
        </w:rPr>
      </w:pPr>
      <w:r w:rsidRPr="00D7647D">
        <w:rPr>
          <w:bCs/>
          <w:lang w:eastAsia="pl-PL"/>
        </w:rPr>
        <w:t>e) przy użyciu środków komunikacji elektronicznej w rozumieniu ustawy z dnia 18 lipca 2002</w:t>
      </w:r>
      <w:r>
        <w:rPr>
          <w:bCs/>
          <w:lang w:eastAsia="pl-PL"/>
        </w:rPr>
        <w:t xml:space="preserve"> </w:t>
      </w:r>
      <w:r w:rsidRPr="00D7647D">
        <w:rPr>
          <w:bCs/>
          <w:lang w:eastAsia="pl-PL"/>
        </w:rPr>
        <w:t xml:space="preserve">r. o świadczeniu usług drogą elektroniczną - porozumiewanie się </w:t>
      </w:r>
      <w:r>
        <w:rPr>
          <w:bCs/>
          <w:lang w:eastAsia="pl-PL"/>
        </w:rPr>
        <w:br/>
      </w:r>
      <w:r w:rsidRPr="00D7647D">
        <w:rPr>
          <w:bCs/>
          <w:lang w:eastAsia="pl-PL"/>
        </w:rPr>
        <w:t>w formie poczty elektronicznej na adres</w:t>
      </w:r>
      <w:r w:rsidRPr="00D7647D">
        <w:rPr>
          <w:b/>
          <w:bCs/>
          <w:lang w:eastAsia="pl-PL"/>
        </w:rPr>
        <w:t xml:space="preserve">: </w:t>
      </w:r>
      <w:r w:rsidRPr="00907DEE">
        <w:rPr>
          <w:b/>
          <w:bCs/>
          <w:color w:val="000000"/>
          <w:u w:val="single"/>
          <w:lang w:eastAsia="pl-PL"/>
        </w:rPr>
        <w:t>efs@pcpr.olkusz.pl</w:t>
      </w:r>
      <w:r w:rsidRPr="00D7647D">
        <w:rPr>
          <w:bCs/>
          <w:color w:val="000000"/>
          <w:lang w:eastAsia="pl-PL"/>
        </w:rPr>
        <w:t xml:space="preserve"> oraz faksem na nr </w:t>
      </w:r>
      <w:r>
        <w:rPr>
          <w:bCs/>
          <w:color w:val="000000"/>
          <w:lang w:eastAsia="pl-PL"/>
        </w:rPr>
        <w:br/>
      </w:r>
      <w:r w:rsidRPr="00D7647D">
        <w:rPr>
          <w:color w:val="000000"/>
        </w:rPr>
        <w:t>(32) 643-39-41.</w:t>
      </w:r>
    </w:p>
    <w:p w:rsidR="00926387" w:rsidRPr="00D7647D" w:rsidRDefault="00926387" w:rsidP="00926387">
      <w:pPr>
        <w:widowControl w:val="0"/>
        <w:numPr>
          <w:ilvl w:val="0"/>
          <w:numId w:val="14"/>
        </w:numPr>
        <w:suppressAutoHyphens w:val="0"/>
        <w:spacing w:line="276" w:lineRule="auto"/>
        <w:jc w:val="both"/>
        <w:rPr>
          <w:bCs/>
          <w:lang w:eastAsia="zh-CN"/>
        </w:rPr>
      </w:pPr>
      <w:r w:rsidRPr="00D7647D">
        <w:rPr>
          <w:bCs/>
          <w:lang w:eastAsia="zh-CN"/>
        </w:rPr>
        <w:t xml:space="preserve">Zamawiający pod pojęciem porozumiewania się drogą elektroniczną rozumie przesłanie dołączonego do wiadomości zeskanowanego pisma podpisanego przez osobę upoważnioną do reprezentowania Wykonawcy lub Zamawiającego. </w:t>
      </w:r>
    </w:p>
    <w:p w:rsidR="00926387" w:rsidRPr="00D7647D" w:rsidRDefault="00926387" w:rsidP="00926387">
      <w:pPr>
        <w:widowControl w:val="0"/>
        <w:numPr>
          <w:ilvl w:val="0"/>
          <w:numId w:val="14"/>
        </w:numPr>
        <w:tabs>
          <w:tab w:val="left" w:pos="341"/>
        </w:tabs>
        <w:suppressAutoHyphens w:val="0"/>
        <w:spacing w:line="276" w:lineRule="auto"/>
        <w:jc w:val="both"/>
        <w:rPr>
          <w:lang w:eastAsia="zh-CN"/>
        </w:rPr>
      </w:pPr>
      <w:r w:rsidRPr="00D7647D">
        <w:rPr>
          <w:bCs/>
          <w:lang w:eastAsia="zh-CN"/>
        </w:rPr>
        <w:t>Jeżeli Zamawiający lub Wyk</w:t>
      </w:r>
      <w:r>
        <w:rPr>
          <w:bCs/>
          <w:lang w:eastAsia="zh-CN"/>
        </w:rPr>
        <w:t xml:space="preserve">onawca przekazują oświadczenia, </w:t>
      </w:r>
      <w:r w:rsidRPr="00D7647D">
        <w:rPr>
          <w:bCs/>
          <w:lang w:eastAsia="zh-CN"/>
        </w:rPr>
        <w:t>wnioski, zawiadomienia oraz informacje za pośrednictwem faksu lub przy użyciu środków komunikacji el</w:t>
      </w:r>
      <w:r>
        <w:rPr>
          <w:bCs/>
          <w:lang w:eastAsia="zh-CN"/>
        </w:rPr>
        <w:t>ektronicznej</w:t>
      </w:r>
      <w:r w:rsidRPr="00D7647D">
        <w:rPr>
          <w:bCs/>
          <w:lang w:eastAsia="zh-CN"/>
        </w:rPr>
        <w:t xml:space="preserve"> w rozumieniu ustawy z dnia 18 lipca 2002r. o świadczeniu usług drogą elektroniczną, każda ze stron na żądanie drugiej strony niezwłocznie potwierdza fakt ich otrzymania.</w:t>
      </w:r>
    </w:p>
    <w:p w:rsidR="00926387" w:rsidRPr="004B62A6" w:rsidRDefault="00926387" w:rsidP="0092638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7647D">
        <w:rPr>
          <w:rFonts w:eastAsia="Courier New"/>
          <w:b/>
          <w:color w:val="000000"/>
          <w:lang w:eastAsia="pl-PL" w:bidi="pl-PL"/>
        </w:rPr>
        <w:t>Zamawiający oświadcza, że nie planuje zwołania zebrania Wykonawców w celu udzielenia wyjaśnień dotyczących Zapytania ofertowego.</w:t>
      </w:r>
    </w:p>
    <w:p w:rsidR="00926387" w:rsidRPr="00D7647D" w:rsidRDefault="00926387" w:rsidP="00926387">
      <w:pPr>
        <w:spacing w:line="276" w:lineRule="auto"/>
        <w:jc w:val="both"/>
        <w:rPr>
          <w:lang w:eastAsia="zh-CN"/>
        </w:rPr>
      </w:pPr>
    </w:p>
    <w:p w:rsidR="00926387" w:rsidRPr="001A2A17" w:rsidRDefault="00926387" w:rsidP="00926387">
      <w:pPr>
        <w:suppressAutoHyphens w:val="0"/>
        <w:spacing w:line="276" w:lineRule="auto"/>
        <w:jc w:val="both"/>
        <w:rPr>
          <w:b/>
          <w:bCs/>
          <w:u w:val="single"/>
        </w:rPr>
      </w:pPr>
      <w:r w:rsidRPr="00D7647D">
        <w:rPr>
          <w:b/>
          <w:bCs/>
        </w:rPr>
        <w:t>Rozdział IX.</w:t>
      </w:r>
      <w:r w:rsidRPr="00D7647D">
        <w:rPr>
          <w:b/>
          <w:bCs/>
          <w:u w:val="single"/>
        </w:rPr>
        <w:t xml:space="preserve"> Wymagania dotyczące wadium</w:t>
      </w:r>
    </w:p>
    <w:p w:rsidR="00926387" w:rsidRPr="00D7647D" w:rsidRDefault="00926387" w:rsidP="00926387">
      <w:pPr>
        <w:suppressAutoHyphens w:val="0"/>
        <w:spacing w:line="276" w:lineRule="auto"/>
        <w:jc w:val="both"/>
        <w:rPr>
          <w:rFonts w:eastAsia="Courier New"/>
          <w:b/>
          <w:color w:val="000000"/>
          <w:lang w:bidi="pl-PL"/>
        </w:rPr>
      </w:pPr>
      <w:r w:rsidRPr="00D7647D">
        <w:rPr>
          <w:bCs/>
          <w:lang w:eastAsia="pl-PL"/>
        </w:rPr>
        <w:t>Zamawiający  nie wymaga od Wykonawcy wniesienia wadium.</w:t>
      </w:r>
    </w:p>
    <w:p w:rsidR="00926387" w:rsidRPr="00D7647D" w:rsidRDefault="00926387" w:rsidP="00926387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</w:p>
    <w:p w:rsidR="00926387" w:rsidRPr="001A2A17" w:rsidRDefault="00926387" w:rsidP="00926387">
      <w:pPr>
        <w:spacing w:line="276" w:lineRule="auto"/>
        <w:jc w:val="both"/>
        <w:rPr>
          <w:b/>
          <w:u w:val="single"/>
          <w:lang w:eastAsia="zh-CN"/>
        </w:rPr>
      </w:pPr>
      <w:r w:rsidRPr="00D7647D">
        <w:rPr>
          <w:b/>
          <w:lang w:eastAsia="zh-CN"/>
        </w:rPr>
        <w:t xml:space="preserve">Rozdział X. </w:t>
      </w:r>
      <w:r w:rsidRPr="00D7647D">
        <w:rPr>
          <w:b/>
          <w:u w:val="single"/>
          <w:lang w:eastAsia="zh-CN"/>
        </w:rPr>
        <w:t xml:space="preserve"> Termin  związania ofertą.</w:t>
      </w:r>
    </w:p>
    <w:p w:rsidR="00926387" w:rsidRPr="00D7647D" w:rsidRDefault="00926387" w:rsidP="0092638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7647D">
        <w:rPr>
          <w:rFonts w:eastAsia="Courier New"/>
          <w:bCs/>
          <w:color w:val="000000"/>
          <w:lang w:bidi="pl-PL"/>
        </w:rPr>
        <w:t xml:space="preserve">Wykonawca jest związany </w:t>
      </w:r>
      <w:r w:rsidRPr="00D7647D">
        <w:rPr>
          <w:rFonts w:eastAsia="Courier New"/>
          <w:bCs/>
          <w:lang w:bidi="pl-PL"/>
        </w:rPr>
        <w:t>ofertą 30 dni</w:t>
      </w:r>
      <w:r w:rsidRPr="00D7647D">
        <w:rPr>
          <w:rFonts w:eastAsia="Courier New"/>
          <w:b/>
          <w:lang w:bidi="pl-PL"/>
        </w:rPr>
        <w:t xml:space="preserve"> – bieg</w:t>
      </w:r>
      <w:r w:rsidRPr="00D7647D">
        <w:rPr>
          <w:rFonts w:eastAsia="Courier New"/>
          <w:b/>
          <w:color w:val="000000"/>
          <w:lang w:bidi="pl-PL"/>
        </w:rPr>
        <w:t xml:space="preserve"> terminu związania ofertą rozpoczyna się wraz z upływem terminu składania ofert.</w:t>
      </w:r>
    </w:p>
    <w:p w:rsidR="00926387" w:rsidRPr="00D7647D" w:rsidRDefault="00926387" w:rsidP="00926387">
      <w:pPr>
        <w:widowControl w:val="0"/>
        <w:numPr>
          <w:ilvl w:val="0"/>
          <w:numId w:val="15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b/>
          <w:color w:val="000000"/>
          <w:lang w:bidi="pl-PL"/>
        </w:rPr>
      </w:pPr>
      <w:r w:rsidRPr="00D7647D">
        <w:rPr>
          <w:rFonts w:eastAsia="Courier New"/>
          <w:b/>
          <w:bCs/>
          <w:color w:val="000000"/>
          <w:lang w:eastAsia="pl-PL" w:bidi="pl-PL"/>
        </w:rPr>
        <w:t xml:space="preserve">Wykonawca samodzielnie lub na wniosek zamawiającego może przedłużyć termin </w:t>
      </w:r>
      <w:r w:rsidRPr="00D7647D">
        <w:rPr>
          <w:rFonts w:eastAsia="Courier New"/>
          <w:b/>
          <w:color w:val="000000"/>
          <w:lang w:eastAsia="pl-PL" w:bidi="pl-PL"/>
        </w:rPr>
        <w:t>związania ofertą</w:t>
      </w:r>
      <w:r w:rsidRPr="00D7647D">
        <w:rPr>
          <w:rFonts w:eastAsia="Courier New"/>
          <w:color w:val="000000"/>
          <w:lang w:eastAsia="pl-PL" w:bidi="pl-PL"/>
        </w:rPr>
        <w:t>, z tym, że zamawiający może tylko raz, co najmniej na 3 dni przed upływem terminu związania ofertą, zwrócić się do wykonawców o wyrażenie zgody na przedłużenie tego terminu o oznaczony okres, nie dłuższy jednak niż 60 dni.</w:t>
      </w:r>
    </w:p>
    <w:p w:rsidR="00926387" w:rsidRPr="00D7647D" w:rsidRDefault="00926387" w:rsidP="0092638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</w:p>
    <w:p w:rsidR="00926387" w:rsidRPr="001A2A17" w:rsidRDefault="00926387" w:rsidP="0092638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7647D">
        <w:rPr>
          <w:rFonts w:eastAsia="Courier New"/>
          <w:b/>
          <w:color w:val="000000"/>
          <w:lang w:eastAsia="pl-PL" w:bidi="pl-PL"/>
        </w:rPr>
        <w:t xml:space="preserve">Rozdział XI </w:t>
      </w:r>
      <w:r w:rsidRPr="00D7647D">
        <w:rPr>
          <w:rFonts w:eastAsia="Courier New"/>
          <w:b/>
          <w:color w:val="000000"/>
          <w:u w:val="single"/>
          <w:lang w:eastAsia="pl-PL" w:bidi="pl-PL"/>
        </w:rPr>
        <w:t>Opis sposobu przygotowania oferty.</w:t>
      </w:r>
    </w:p>
    <w:p w:rsidR="00926387" w:rsidRPr="00D7647D" w:rsidRDefault="00926387" w:rsidP="00926387">
      <w:pPr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>1. Opis sposobu przygotowania oferty: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bCs/>
          <w:color w:val="000000"/>
          <w:lang w:eastAsia="pl-PL" w:bidi="pl-PL"/>
        </w:rPr>
        <w:t>Wykonawca może złożyć jedną ofertę.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Ofertę należy przygotować na formularzu stanowiącym </w:t>
      </w:r>
      <w:r w:rsidRPr="00D7647D">
        <w:rPr>
          <w:rFonts w:eastAsia="Courier New"/>
          <w:b/>
          <w:i/>
          <w:color w:val="000000"/>
          <w:lang w:eastAsia="pl-PL" w:bidi="pl-PL"/>
        </w:rPr>
        <w:t>Załącznik nr 1 do Zapytania ofertowego.</w:t>
      </w:r>
      <w:r w:rsidRPr="00D7647D">
        <w:rPr>
          <w:rFonts w:eastAsia="Courier New"/>
          <w:color w:val="000000"/>
          <w:lang w:eastAsia="pl-PL" w:bidi="pl-PL"/>
        </w:rPr>
        <w:t xml:space="preserve"> 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Ofertę należy złożyć, pod rygorem nieważności, w formie pisemnej w języku polskim, sporządzoną na maszynie do pisania, komputerze lub ręcznie </w:t>
      </w:r>
      <w:r w:rsidRPr="00D7647D">
        <w:rPr>
          <w:rFonts w:eastAsia="Courier New"/>
          <w:color w:val="000000"/>
          <w:lang w:eastAsia="pl-PL" w:bidi="pl-PL"/>
        </w:rPr>
        <w:lastRenderedPageBreak/>
        <w:t>długopisem.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Oferta musi być </w:t>
      </w:r>
      <w:r w:rsidRPr="00D7647D">
        <w:rPr>
          <w:rFonts w:eastAsia="Courier New"/>
          <w:b/>
          <w:color w:val="000000"/>
          <w:lang w:eastAsia="pl-PL" w:bidi="pl-PL"/>
        </w:rPr>
        <w:t>podpisana przez osobę/osoby upoważnioną/</w:t>
      </w:r>
      <w:proofErr w:type="spellStart"/>
      <w:r w:rsidRPr="00D7647D">
        <w:rPr>
          <w:rFonts w:eastAsia="Courier New"/>
          <w:b/>
          <w:color w:val="000000"/>
          <w:lang w:eastAsia="pl-PL" w:bidi="pl-PL"/>
        </w:rPr>
        <w:t>ne</w:t>
      </w:r>
      <w:proofErr w:type="spellEnd"/>
      <w:r w:rsidRPr="00D7647D">
        <w:rPr>
          <w:rFonts w:eastAsia="Courier New"/>
          <w:b/>
          <w:color w:val="000000"/>
          <w:lang w:eastAsia="pl-PL" w:bidi="pl-PL"/>
        </w:rPr>
        <w:t xml:space="preserve"> do reprezentowania Wykonawcy.</w:t>
      </w:r>
      <w:r w:rsidRPr="00D7647D">
        <w:rPr>
          <w:rFonts w:eastAsia="Courier New"/>
          <w:color w:val="000000"/>
          <w:lang w:eastAsia="pl-PL" w:bidi="pl-PL"/>
        </w:rPr>
        <w:t xml:space="preserve"> Wszystkie załączniki do oferty </w:t>
      </w:r>
      <w:r w:rsidRPr="00D7647D">
        <w:rPr>
          <w:rFonts w:eastAsia="Courier New"/>
          <w:b/>
          <w:color w:val="000000"/>
          <w:lang w:eastAsia="pl-PL" w:bidi="pl-PL"/>
        </w:rPr>
        <w:t>muszą</w:t>
      </w:r>
      <w:r w:rsidRPr="00D7647D">
        <w:rPr>
          <w:rFonts w:eastAsia="Courier New"/>
          <w:color w:val="000000"/>
          <w:lang w:eastAsia="pl-PL" w:bidi="pl-PL"/>
        </w:rPr>
        <w:t xml:space="preserve"> być również podpisane przez upoważnionego przedstawiciela Wykonawcy.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>Pełnomocnictwo do podpisania oferty winno być dołączone do oferty, o ile prawo do podpisania oferty nie wynika z innych dokumentów dołączonych do oferty. Przyjmuje się, że pełnomocnictwo do podpisania oferty obejmuje pełnomocnictwo do poświadczenia za zgodność z oryginałem ewentualnych kopii składanych wraz z ofertą</w:t>
      </w:r>
      <w:r w:rsidRPr="00D7647D">
        <w:rPr>
          <w:rFonts w:eastAsia="Courier New"/>
          <w:b/>
          <w:color w:val="000000"/>
          <w:lang w:eastAsia="pl-PL" w:bidi="pl-PL"/>
        </w:rPr>
        <w:t>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Wykonawcy mogą ubiegać się wspólnie o udzielenie zamówienia publicznego (np. spółka cywilna, konsorcjum). W takim przypadku ustanawiają pełnomocnika do reprezentowania ich w postępowaniu o udzielenie zamówienia albo </w:t>
      </w:r>
      <w:r>
        <w:rPr>
          <w:rFonts w:eastAsia="Courier New"/>
          <w:color w:val="000000"/>
          <w:lang w:eastAsia="pl-PL" w:bidi="pl-PL"/>
        </w:rPr>
        <w:t xml:space="preserve">reprezentowania w postępowaniu </w:t>
      </w:r>
      <w:r w:rsidRPr="00D7647D">
        <w:rPr>
          <w:rFonts w:eastAsia="Courier New"/>
          <w:color w:val="000000"/>
          <w:lang w:eastAsia="pl-PL" w:bidi="pl-PL"/>
        </w:rPr>
        <w:t>i zawarcia umowy w sprawie zamówienia publicznego.</w:t>
      </w:r>
    </w:p>
    <w:p w:rsidR="00926387" w:rsidRDefault="00926387" w:rsidP="0092638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>Pełnomocnictwo powinno jednoznacznie określać postępowanie, do którego się odnosi, precyzować zakres umocowania i wskazywać p</w:t>
      </w:r>
      <w:r>
        <w:rPr>
          <w:rFonts w:eastAsia="Courier New"/>
          <w:color w:val="000000"/>
          <w:lang w:eastAsia="pl-PL" w:bidi="pl-PL"/>
        </w:rPr>
        <w:t xml:space="preserve">ełnomocnika (może to być jeden </w:t>
      </w:r>
      <w:r w:rsidRPr="00D7647D">
        <w:rPr>
          <w:rFonts w:eastAsia="Courier New"/>
          <w:color w:val="000000"/>
          <w:lang w:eastAsia="pl-PL" w:bidi="pl-PL"/>
        </w:rPr>
        <w:t xml:space="preserve">z przedsiębiorców tworzących konsorcjum tzw. lider). Musi też wyliczać wszystkich Wykonawców, którzy wspólnie ubiegają się o zamówienie i każdy </w:t>
      </w:r>
      <w:r>
        <w:rPr>
          <w:rFonts w:eastAsia="Courier New"/>
          <w:color w:val="000000"/>
          <w:lang w:eastAsia="pl-PL" w:bidi="pl-PL"/>
        </w:rPr>
        <w:br/>
      </w:r>
      <w:r w:rsidRPr="00D7647D">
        <w:rPr>
          <w:rFonts w:eastAsia="Courier New"/>
          <w:color w:val="000000"/>
          <w:lang w:eastAsia="pl-PL" w:bidi="pl-PL"/>
        </w:rPr>
        <w:t>z nich powinien podpisać się pod tym dokumentem. Wykonawcy</w:t>
      </w:r>
      <w:r>
        <w:rPr>
          <w:rFonts w:eastAsia="Courier New"/>
          <w:color w:val="000000"/>
          <w:lang w:eastAsia="pl-PL" w:bidi="pl-PL"/>
        </w:rPr>
        <w:t xml:space="preserve">, którzy ubiegają się wspólnie </w:t>
      </w:r>
      <w:r w:rsidRPr="00D7647D">
        <w:rPr>
          <w:rFonts w:eastAsia="Courier New"/>
          <w:color w:val="000000"/>
          <w:lang w:eastAsia="pl-PL" w:bidi="pl-PL"/>
        </w:rPr>
        <w:t>o udzielenie zamówienia ponoszą solidarną odpowiedzialność za wykonanie umowy.</w:t>
      </w:r>
      <w:r>
        <w:rPr>
          <w:rFonts w:eastAsia="Courier New"/>
          <w:color w:val="000000"/>
          <w:lang w:eastAsia="pl-PL" w:bidi="pl-PL"/>
        </w:rPr>
        <w:t xml:space="preserve"> </w:t>
      </w:r>
    </w:p>
    <w:p w:rsidR="00926387" w:rsidRPr="00D7647D" w:rsidRDefault="00926387" w:rsidP="00926387">
      <w:pPr>
        <w:widowControl w:val="0"/>
        <w:suppressAutoHyphens w:val="0"/>
        <w:overflowPunct w:val="0"/>
        <w:autoSpaceDE w:val="0"/>
        <w:spacing w:line="276" w:lineRule="auto"/>
        <w:ind w:left="1134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>Oferta musi być podpisana w taki sposób, by prawnie zobowiązywała wszystkie podmioty występujące wspólnie. Wszelka korespondencja między Zamawiającym</w:t>
      </w:r>
      <w:r w:rsidRPr="00D7647D">
        <w:rPr>
          <w:rFonts w:eastAsia="Courier New"/>
          <w:color w:val="000000"/>
          <w:lang w:eastAsia="pl-PL" w:bidi="pl-PL"/>
        </w:rPr>
        <w:br/>
        <w:t xml:space="preserve"> a Wykonawcami wspólnie ubiegającymi się o udzielenie zamówienia będzie kierowana do ustanowionego pełnomocnika ze skutkiem dla mocodawców.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Wszystkie zapisane strony oferty i dokumentów składanych wraz z ofertą winny być kolejno ponumerowane, a w treści oferty winna być umieszczona informacja </w:t>
      </w:r>
      <w:r>
        <w:rPr>
          <w:rFonts w:eastAsia="Courier New"/>
          <w:color w:val="000000"/>
          <w:lang w:eastAsia="pl-PL" w:bidi="pl-PL"/>
        </w:rPr>
        <w:br/>
      </w:r>
      <w:r w:rsidRPr="00D7647D">
        <w:rPr>
          <w:rFonts w:eastAsia="Courier New"/>
          <w:color w:val="000000"/>
          <w:lang w:eastAsia="pl-PL" w:bidi="pl-PL"/>
        </w:rPr>
        <w:t>z ilu kolejno ponumerowanych stron składa się oferta wraz z załącznikami.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>Zaleca się trwale połączyć wszystkie strony oferty.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W przypadku, gdy oferta zawiera informacje, stanowiące </w:t>
      </w:r>
      <w:r w:rsidRPr="00D7647D">
        <w:rPr>
          <w:rFonts w:eastAsia="Courier New"/>
          <w:b/>
          <w:bCs/>
          <w:color w:val="000000"/>
          <w:lang w:eastAsia="pl-PL" w:bidi="pl-PL"/>
        </w:rPr>
        <w:t xml:space="preserve">tajemnicę przedsiębiorstwa </w:t>
      </w:r>
      <w:r w:rsidRPr="00D7647D">
        <w:rPr>
          <w:rFonts w:eastAsia="Courier New"/>
          <w:color w:val="000000"/>
          <w:lang w:eastAsia="pl-PL" w:bidi="pl-PL"/>
        </w:rPr>
        <w:t>w rozumieniu przepisów o zwalczaniu nieuczciwej</w:t>
      </w:r>
      <w:r>
        <w:rPr>
          <w:rFonts w:eastAsia="Courier New"/>
          <w:color w:val="000000"/>
          <w:lang w:eastAsia="pl-PL" w:bidi="pl-PL"/>
        </w:rPr>
        <w:t xml:space="preserve"> konkurencji, Wykonawca winien </w:t>
      </w:r>
      <w:r w:rsidRPr="00D7647D">
        <w:rPr>
          <w:rFonts w:eastAsia="Courier New"/>
          <w:color w:val="000000"/>
          <w:lang w:eastAsia="pl-PL" w:bidi="pl-PL"/>
        </w:rPr>
        <w:t xml:space="preserve">w sposób nie budzący wątpliwości </w:t>
      </w:r>
      <w:r w:rsidRPr="00D7647D">
        <w:rPr>
          <w:rFonts w:eastAsia="Courier New"/>
          <w:b/>
          <w:bCs/>
          <w:color w:val="000000"/>
          <w:lang w:eastAsia="pl-PL" w:bidi="pl-PL"/>
        </w:rPr>
        <w:t xml:space="preserve">zastrzec </w:t>
      </w:r>
      <w:r w:rsidRPr="00D7647D">
        <w:rPr>
          <w:rFonts w:eastAsia="Courier New"/>
          <w:color w:val="000000"/>
          <w:lang w:eastAsia="pl-PL" w:bidi="pl-PL"/>
        </w:rPr>
        <w:t>nie później niż w terminie składania ofert</w:t>
      </w:r>
      <w:r w:rsidRPr="00D7647D">
        <w:rPr>
          <w:rFonts w:eastAsia="Courier New"/>
          <w:b/>
          <w:bCs/>
          <w:color w:val="000000"/>
          <w:lang w:eastAsia="pl-PL" w:bidi="pl-PL"/>
        </w:rPr>
        <w:t>,</w:t>
      </w:r>
      <w:r w:rsidRPr="00D7647D">
        <w:rPr>
          <w:rFonts w:eastAsia="Courier New"/>
          <w:color w:val="000000"/>
          <w:lang w:eastAsia="pl-PL" w:bidi="pl-PL"/>
        </w:rPr>
        <w:t xml:space="preserve"> które spośród zawartych w ofercie informacji stanowią tajemnicę przedsiębiorstwa i nie mogą być one udostępniane. Informacje te winny być umieszczone odrębnie od pozostałych informacji zawartych w ofercie </w:t>
      </w:r>
      <w:r>
        <w:rPr>
          <w:rFonts w:eastAsia="Courier New"/>
          <w:color w:val="000000"/>
          <w:lang w:eastAsia="pl-PL" w:bidi="pl-PL"/>
        </w:rPr>
        <w:br/>
      </w:r>
      <w:r w:rsidRPr="00D7647D">
        <w:rPr>
          <w:rFonts w:eastAsia="Courier New"/>
          <w:color w:val="000000"/>
          <w:lang w:eastAsia="pl-PL" w:bidi="pl-PL"/>
        </w:rPr>
        <w:t xml:space="preserve">w </w:t>
      </w:r>
      <w:r w:rsidRPr="00D7647D">
        <w:rPr>
          <w:rFonts w:eastAsia="Courier New"/>
          <w:b/>
          <w:bCs/>
          <w:color w:val="000000"/>
          <w:lang w:eastAsia="pl-PL" w:bidi="pl-PL"/>
        </w:rPr>
        <w:t>osobnej wewnętrznej</w:t>
      </w:r>
      <w:r w:rsidRPr="00D7647D">
        <w:rPr>
          <w:rFonts w:eastAsia="Courier New"/>
          <w:color w:val="000000"/>
          <w:lang w:eastAsia="pl-PL" w:bidi="pl-PL"/>
        </w:rPr>
        <w:t xml:space="preserve"> </w:t>
      </w:r>
      <w:r w:rsidRPr="00D7647D">
        <w:rPr>
          <w:rFonts w:eastAsia="Courier New"/>
          <w:b/>
          <w:bCs/>
          <w:color w:val="000000"/>
          <w:lang w:eastAsia="pl-PL" w:bidi="pl-PL"/>
        </w:rPr>
        <w:t xml:space="preserve">kopercie opisanej „Tajemnica Przedsiębiorstwa”. </w:t>
      </w:r>
      <w:r w:rsidRPr="00D7647D">
        <w:rPr>
          <w:rFonts w:eastAsia="Courier New"/>
          <w:bCs/>
          <w:color w:val="000000"/>
          <w:lang w:eastAsia="pl-PL" w:bidi="pl-PL"/>
        </w:rPr>
        <w:t xml:space="preserve">Strony należy ponumerować w taki sposób, aby umożliwić ich dopasowanie do pozostałej części oferty – należy zachować ciągłość numeracji stron oferty. </w:t>
      </w:r>
      <w:r w:rsidRPr="00D7647D">
        <w:rPr>
          <w:rFonts w:eastAsia="Courier New"/>
          <w:bCs/>
          <w:color w:val="000000"/>
          <w:lang w:eastAsia="pl-PL" w:bidi="pl-PL"/>
        </w:rPr>
        <w:lastRenderedPageBreak/>
        <w:t>Ponadto Wykonawca powinien wykazać, nie później niż w dniu składania ofert, iż zastrzeżone informacje stanowią tajemnicę przedsiębiorstwa.</w:t>
      </w:r>
    </w:p>
    <w:p w:rsidR="00926387" w:rsidRPr="00D7647D" w:rsidRDefault="00926387" w:rsidP="00926387">
      <w:pPr>
        <w:widowControl w:val="0"/>
        <w:suppressAutoHyphens w:val="0"/>
        <w:spacing w:line="276" w:lineRule="auto"/>
        <w:ind w:left="1134"/>
        <w:jc w:val="both"/>
        <w:rPr>
          <w:rFonts w:eastAsia="Courier New"/>
          <w:color w:val="000000"/>
          <w:lang w:eastAsia="pl-PL" w:bidi="pl-PL"/>
        </w:rPr>
      </w:pPr>
      <w:r w:rsidRPr="00D7647D">
        <w:rPr>
          <w:rFonts w:eastAsia="Courier New"/>
          <w:bCs/>
          <w:color w:val="000000"/>
          <w:lang w:eastAsia="pl-PL" w:bidi="pl-PL"/>
        </w:rPr>
        <w:t xml:space="preserve">Wykonawca nie może zastrzec informacji: nazwy (firmy) oraz adresów a także informacji dotyczących ceny, terminu wykonania zamówienia, okresu gwarancji </w:t>
      </w:r>
      <w:r>
        <w:rPr>
          <w:rFonts w:eastAsia="Courier New"/>
          <w:bCs/>
          <w:color w:val="000000"/>
          <w:lang w:eastAsia="pl-PL" w:bidi="pl-PL"/>
        </w:rPr>
        <w:br/>
      </w:r>
      <w:r w:rsidRPr="00D7647D">
        <w:rPr>
          <w:rFonts w:eastAsia="Courier New"/>
          <w:bCs/>
          <w:color w:val="000000"/>
          <w:lang w:eastAsia="pl-PL" w:bidi="pl-PL"/>
        </w:rPr>
        <w:t>i warunków płatności zawartych w ofercie.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7647D">
        <w:rPr>
          <w:rFonts w:eastAsia="Courier New"/>
          <w:color w:val="000000"/>
          <w:lang w:eastAsia="pl-PL" w:bidi="pl-PL"/>
        </w:rPr>
        <w:t xml:space="preserve">Wszelkie poprawki lub zmiany w treści oferty </w:t>
      </w:r>
      <w:r w:rsidRPr="00D7647D">
        <w:rPr>
          <w:rFonts w:eastAsia="Courier New"/>
          <w:b/>
          <w:color w:val="000000"/>
          <w:lang w:eastAsia="pl-PL" w:bidi="pl-PL"/>
        </w:rPr>
        <w:t>muszą być parafowane</w:t>
      </w:r>
      <w:r w:rsidRPr="00D7647D">
        <w:rPr>
          <w:rFonts w:eastAsia="Courier New"/>
          <w:color w:val="000000"/>
          <w:lang w:eastAsia="pl-PL" w:bidi="pl-PL"/>
        </w:rPr>
        <w:t xml:space="preserve"> przez osobę podpisującą ofertę.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color w:val="000000"/>
          <w:lang w:eastAsia="pl-PL" w:bidi="pl-PL"/>
        </w:rPr>
      </w:pPr>
      <w:r w:rsidRPr="00D7647D">
        <w:rPr>
          <w:rFonts w:eastAsia="Calibri"/>
          <w:lang w:eastAsia="en-US"/>
        </w:rPr>
        <w:t>Oświadczenia, o których mowa w Zapytaniu ofertowym dotyczące wykonawcy składane są w oryginale. Dokumenty inne niż oświadczenia, składane są</w:t>
      </w:r>
      <w:r w:rsidRPr="00D7647D">
        <w:rPr>
          <w:rFonts w:eastAsia="Courier New"/>
          <w:b/>
          <w:color w:val="000000"/>
          <w:lang w:eastAsia="pl-PL" w:bidi="pl-PL"/>
        </w:rPr>
        <w:t xml:space="preserve"> </w:t>
      </w:r>
      <w:r>
        <w:rPr>
          <w:rFonts w:eastAsia="Courier New"/>
          <w:b/>
          <w:color w:val="000000"/>
          <w:lang w:eastAsia="pl-PL" w:bidi="pl-PL"/>
        </w:rPr>
        <w:br/>
      </w:r>
      <w:r w:rsidRPr="00D7647D">
        <w:rPr>
          <w:rFonts w:eastAsia="Calibri"/>
          <w:lang w:eastAsia="en-US"/>
        </w:rPr>
        <w:t xml:space="preserve">w oryginale lub kopii poświadczonej za zgodność z oryginałem przez Wykonawcę. 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7647D">
        <w:rPr>
          <w:rFonts w:eastAsia="Courier New"/>
          <w:color w:val="000000"/>
          <w:lang w:eastAsia="pl-PL" w:bidi="pl-PL"/>
        </w:rPr>
        <w:t xml:space="preserve">Dokumenty sporządzone w języku obcym Wykonawca zobowiązany jest złożyć wraz </w:t>
      </w:r>
      <w:r w:rsidRPr="00D7647D">
        <w:rPr>
          <w:rFonts w:eastAsia="Courier New"/>
          <w:color w:val="000000"/>
          <w:lang w:eastAsia="pl-PL" w:bidi="pl-PL"/>
        </w:rPr>
        <w:br/>
        <w:t>z tłumaczeniem na język polski, poświadczonym przez Wykonawcę.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7647D">
        <w:rPr>
          <w:rFonts w:eastAsia="Courier New"/>
          <w:color w:val="000000"/>
          <w:lang w:eastAsia="pl-PL" w:bidi="pl-PL"/>
        </w:rPr>
        <w:t>Wykonawca poniesie wszelkie koszty związane z przygotowaniem i złożeniem oferty.</w:t>
      </w:r>
    </w:p>
    <w:p w:rsidR="00926387" w:rsidRPr="00D7647D" w:rsidRDefault="00926387" w:rsidP="00926387">
      <w:pPr>
        <w:widowControl w:val="0"/>
        <w:numPr>
          <w:ilvl w:val="1"/>
          <w:numId w:val="23"/>
        </w:numPr>
        <w:suppressAutoHyphens w:val="0"/>
        <w:autoSpaceDE w:val="0"/>
        <w:autoSpaceDN w:val="0"/>
        <w:adjustRightInd w:val="0"/>
        <w:spacing w:line="276" w:lineRule="auto"/>
        <w:contextualSpacing/>
        <w:rPr>
          <w:rFonts w:eastAsia="Calibri"/>
          <w:lang w:eastAsia="en-US"/>
        </w:rPr>
      </w:pPr>
      <w:r w:rsidRPr="00D7647D">
        <w:rPr>
          <w:rFonts w:eastAsia="Courier New"/>
          <w:color w:val="000000"/>
          <w:lang w:eastAsia="pl-PL" w:bidi="pl-PL"/>
        </w:rPr>
        <w:t>Wykonawca umieści ofertę w kopercie, która będzie zaadresowana na adres Zamawiającego oraz będzie posiadać oznaczenie:</w:t>
      </w:r>
    </w:p>
    <w:tbl>
      <w:tblPr>
        <w:tblW w:w="8943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43"/>
      </w:tblGrid>
      <w:tr w:rsidR="00926387" w:rsidRPr="00D7647D" w:rsidTr="0025562A">
        <w:trPr>
          <w:trHeight w:val="4252"/>
        </w:trPr>
        <w:tc>
          <w:tcPr>
            <w:tcW w:w="8943" w:type="dxa"/>
            <w:shd w:val="clear" w:color="auto" w:fill="auto"/>
          </w:tcPr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  <w:b/>
              </w:rPr>
              <w:t>Nadawca:</w:t>
            </w:r>
            <w:r w:rsidRPr="00D7647D">
              <w:rPr>
                <w:rFonts w:eastAsia="Calibri"/>
              </w:rPr>
              <w:t xml:space="preserve"> 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</w:rPr>
              <w:t xml:space="preserve">Pełna nazwa i dokładny adres Wykonawcy (ulica, numer lokalu, miejscowość, numer kodu pocztowego – dopuszcza się </w:t>
            </w:r>
            <w:r w:rsidRPr="00D7647D">
              <w:rPr>
                <w:rFonts w:eastAsia="Calibri"/>
                <w:u w:val="single"/>
              </w:rPr>
              <w:t xml:space="preserve">czytelny </w:t>
            </w:r>
            <w:r w:rsidRPr="00D7647D">
              <w:rPr>
                <w:rFonts w:eastAsia="Calibri"/>
              </w:rPr>
              <w:t>odcisk pieczęci).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  <w:b/>
              </w:rPr>
              <w:t>Adresat:</w:t>
            </w:r>
            <w:r w:rsidRPr="00D7647D">
              <w:rPr>
                <w:rFonts w:eastAsia="Calibri"/>
              </w:rPr>
              <w:t xml:space="preserve"> 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</w:rPr>
              <w:t>Powiatowe Centrum Pomocy Rodzinie w Olkuszu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</w:rPr>
              <w:t>ul. Piłsudskiego 21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both"/>
              <w:rPr>
                <w:rFonts w:eastAsia="Calibri"/>
              </w:rPr>
            </w:pPr>
            <w:r w:rsidRPr="00D7647D">
              <w:rPr>
                <w:rFonts w:eastAsia="Calibri"/>
              </w:rPr>
              <w:t>32-300 Olkusz</w:t>
            </w:r>
          </w:p>
          <w:p w:rsidR="00926387" w:rsidRPr="00D7647D" w:rsidRDefault="00926387" w:rsidP="0025562A">
            <w:pPr>
              <w:suppressAutoHyphens w:val="0"/>
              <w:spacing w:line="276" w:lineRule="auto"/>
              <w:jc w:val="center"/>
              <w:rPr>
                <w:rFonts w:eastAsia="Calibri"/>
              </w:rPr>
            </w:pPr>
            <w:r w:rsidRPr="00D7647D">
              <w:rPr>
                <w:rFonts w:eastAsia="Calibri"/>
              </w:rPr>
              <w:t>Oferta na :</w:t>
            </w:r>
          </w:p>
          <w:p w:rsidR="00F678E9" w:rsidRPr="00EC20D5" w:rsidRDefault="00F678E9" w:rsidP="00F678E9">
            <w:pPr>
              <w:overflowPunct w:val="0"/>
              <w:autoSpaceDE w:val="0"/>
              <w:jc w:val="center"/>
              <w:textAlignment w:val="baseline"/>
              <w:rPr>
                <w:b/>
                <w:i/>
              </w:rPr>
            </w:pPr>
            <w:r w:rsidRPr="00EC20D5">
              <w:rPr>
                <w:b/>
                <w:i/>
              </w:rPr>
              <w:t xml:space="preserve">„Usługa noclegowo – gastronomiczna dla maksymalnie  </w:t>
            </w:r>
            <w:r>
              <w:rPr>
                <w:b/>
                <w:i/>
              </w:rPr>
              <w:t>14</w:t>
            </w:r>
            <w:r w:rsidRPr="00EC20D5">
              <w:rPr>
                <w:b/>
                <w:i/>
              </w:rPr>
              <w:t xml:space="preserve"> osób </w:t>
            </w:r>
            <w:r>
              <w:rPr>
                <w:b/>
                <w:i/>
              </w:rPr>
              <w:t>w tym dziecko w wieku 2 lat ramach</w:t>
            </w:r>
            <w:r w:rsidRPr="00EC20D5">
              <w:rPr>
                <w:b/>
                <w:i/>
              </w:rPr>
              <w:t xml:space="preserve"> projektu „Aktywność moją szan</w:t>
            </w:r>
            <w:r w:rsidR="00D72CF3">
              <w:rPr>
                <w:b/>
                <w:i/>
              </w:rPr>
              <w:t xml:space="preserve">są” w terminie </w:t>
            </w:r>
            <w:r w:rsidR="00BD55BE">
              <w:rPr>
                <w:b/>
                <w:i/>
              </w:rPr>
              <w:t>18,19,20</w:t>
            </w:r>
            <w:r w:rsidR="00D72CF3">
              <w:rPr>
                <w:b/>
                <w:i/>
              </w:rPr>
              <w:t xml:space="preserve"> maj</w:t>
            </w:r>
            <w:r w:rsidR="00BD55BE">
              <w:rPr>
                <w:b/>
                <w:i/>
              </w:rPr>
              <w:t>a</w:t>
            </w:r>
            <w:bookmarkStart w:id="0" w:name="_GoBack"/>
            <w:bookmarkEnd w:id="0"/>
            <w:r w:rsidR="00D72CF3">
              <w:rPr>
                <w:b/>
                <w:i/>
              </w:rPr>
              <w:t xml:space="preserve"> 2018</w:t>
            </w:r>
            <w:r w:rsidRPr="00EC20D5">
              <w:rPr>
                <w:b/>
                <w:i/>
              </w:rPr>
              <w:t xml:space="preserve"> roku</w:t>
            </w:r>
            <w:r>
              <w:rPr>
                <w:b/>
                <w:i/>
              </w:rPr>
              <w:t>”.</w:t>
            </w:r>
            <w:r w:rsidRPr="00EC20D5">
              <w:rPr>
                <w:b/>
                <w:i/>
              </w:rPr>
              <w:t xml:space="preserve"> </w:t>
            </w:r>
            <w:r w:rsidRPr="00EC20D5">
              <w:rPr>
                <w:b/>
                <w:i/>
              </w:rPr>
              <w:br/>
            </w:r>
          </w:p>
          <w:p w:rsidR="00926387" w:rsidRDefault="00926387" w:rsidP="0025562A">
            <w:pPr>
              <w:pStyle w:val="Akapitzlist"/>
              <w:ind w:left="0"/>
              <w:jc w:val="center"/>
              <w:rPr>
                <w:rFonts w:ascii="Times New Roman" w:hAnsi="Times New Roman"/>
                <w:b/>
                <w:i/>
              </w:rPr>
            </w:pPr>
          </w:p>
          <w:p w:rsidR="00926387" w:rsidRPr="006A24BA" w:rsidRDefault="00926387" w:rsidP="0025562A">
            <w:pPr>
              <w:suppressAutoHyphens w:val="0"/>
              <w:spacing w:line="276" w:lineRule="auto"/>
              <w:jc w:val="center"/>
              <w:rPr>
                <w:rFonts w:eastAsia="Calibri"/>
                <w:vertAlign w:val="superscript"/>
              </w:rPr>
            </w:pPr>
            <w:r>
              <w:rPr>
                <w:rFonts w:eastAsia="Calibri"/>
              </w:rPr>
              <w:t>NIE OTWIERAĆ PRZED 08.05</w:t>
            </w:r>
            <w:r w:rsidRPr="006A24BA">
              <w:rPr>
                <w:rFonts w:eastAsia="Calibri"/>
              </w:rPr>
              <w:t>.2018r.  godz. 10</w:t>
            </w:r>
            <w:r w:rsidRPr="006A24BA">
              <w:rPr>
                <w:rFonts w:eastAsia="Calibri"/>
                <w:vertAlign w:val="superscript"/>
              </w:rPr>
              <w:t>00</w:t>
            </w:r>
          </w:p>
        </w:tc>
      </w:tr>
    </w:tbl>
    <w:p w:rsidR="00926387" w:rsidRPr="00D7647D" w:rsidRDefault="00926387" w:rsidP="0092638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7647D">
        <w:rPr>
          <w:b/>
          <w:lang w:eastAsia="zh-CN"/>
        </w:rPr>
        <w:t>Uwaga:</w:t>
      </w:r>
    </w:p>
    <w:p w:rsidR="00926387" w:rsidRPr="00D7647D" w:rsidRDefault="00926387" w:rsidP="0092638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b/>
          <w:lang w:eastAsia="zh-CN"/>
        </w:rPr>
      </w:pPr>
      <w:r w:rsidRPr="00D7647D">
        <w:rPr>
          <w:b/>
          <w:lang w:eastAsia="zh-CN"/>
        </w:rPr>
        <w:t xml:space="preserve">Zamawiający nie ponosi odpowiedzialności za zdarzenia wynikające z  </w:t>
      </w:r>
      <w:r w:rsidRPr="00D7647D">
        <w:rPr>
          <w:b/>
          <w:u w:val="single"/>
          <w:lang w:eastAsia="zh-CN"/>
        </w:rPr>
        <w:t>nieprawidłowego oznakowania koperty</w:t>
      </w:r>
      <w:r w:rsidRPr="00D7647D">
        <w:rPr>
          <w:b/>
          <w:lang w:eastAsia="zh-CN"/>
        </w:rPr>
        <w:t xml:space="preserve"> lub braku którejkolwiek informacji z podanych w niniejszym punkcie.</w:t>
      </w:r>
    </w:p>
    <w:p w:rsidR="00926387" w:rsidRPr="00D7647D" w:rsidRDefault="00926387" w:rsidP="00926387">
      <w:pPr>
        <w:shd w:val="clear" w:color="auto" w:fill="FFFFFF"/>
        <w:tabs>
          <w:tab w:val="left" w:leader="dot" w:pos="5760"/>
          <w:tab w:val="left" w:leader="dot" w:pos="8100"/>
        </w:tabs>
        <w:spacing w:line="276" w:lineRule="auto"/>
        <w:jc w:val="both"/>
        <w:rPr>
          <w:lang w:eastAsia="zh-CN"/>
        </w:rPr>
      </w:pPr>
    </w:p>
    <w:p w:rsidR="00926387" w:rsidRPr="00D7647D" w:rsidRDefault="00926387" w:rsidP="0092638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7647D">
        <w:rPr>
          <w:rFonts w:eastAsia="Courier New"/>
          <w:lang w:eastAsia="pl-PL" w:bidi="pl-PL"/>
        </w:rPr>
        <w:t xml:space="preserve">Wykonawca może, przed upływem terminu do składania ofert, zmienić ofertę </w:t>
      </w:r>
      <w:r w:rsidRPr="00D7647D">
        <w:rPr>
          <w:rFonts w:eastAsia="Courier New"/>
          <w:lang w:eastAsia="pl-PL" w:bidi="pl-PL"/>
        </w:rPr>
        <w:br/>
        <w:t xml:space="preserve">– w tym celu należy na kopercie zawierającej zmiany umieścić adnotację „ZMIANA” </w:t>
      </w:r>
      <w:r>
        <w:rPr>
          <w:rFonts w:eastAsia="Courier New"/>
          <w:lang w:eastAsia="pl-PL" w:bidi="pl-PL"/>
        </w:rPr>
        <w:br/>
      </w:r>
      <w:r w:rsidRPr="00D7647D">
        <w:rPr>
          <w:rFonts w:eastAsia="Courier New"/>
          <w:lang w:eastAsia="pl-PL" w:bidi="pl-PL"/>
        </w:rPr>
        <w:lastRenderedPageBreak/>
        <w:t>z opisem: nazwa i adres Wykonawcy oraz nazwa zapytania  lub „wycofać ofertę” – w tym przypadku należy pisemnie zawiadomić Zamawiającego o wycofaniu oferty z podaniem: nazwy i adresu Wykonawcy oraz wskazania zapytania, którego dotyczy wycofanie.</w:t>
      </w:r>
    </w:p>
    <w:p w:rsidR="00926387" w:rsidRPr="00D7647D" w:rsidRDefault="00926387" w:rsidP="00926387">
      <w:pPr>
        <w:widowControl w:val="0"/>
        <w:numPr>
          <w:ilvl w:val="0"/>
          <w:numId w:val="23"/>
        </w:numPr>
        <w:suppressAutoHyphens w:val="0"/>
        <w:overflowPunct w:val="0"/>
        <w:autoSpaceDE w:val="0"/>
        <w:spacing w:line="276" w:lineRule="auto"/>
        <w:contextualSpacing/>
        <w:jc w:val="both"/>
        <w:textAlignment w:val="baseline"/>
        <w:rPr>
          <w:rFonts w:eastAsia="Courier New"/>
          <w:lang w:eastAsia="pl-PL" w:bidi="pl-PL"/>
        </w:rPr>
      </w:pPr>
      <w:r w:rsidRPr="00D7647D">
        <w:rPr>
          <w:rFonts w:eastAsia="Courier New"/>
          <w:lang w:eastAsia="pl-PL" w:bidi="pl-PL"/>
        </w:rPr>
        <w:t>Ofertę złożoną po terminie Zamawiający niezwłocznie zwraca Wykonawcy.</w:t>
      </w:r>
    </w:p>
    <w:p w:rsidR="00926387" w:rsidRPr="00D7647D" w:rsidRDefault="00926387" w:rsidP="0092638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/>
          <w:lang w:bidi="pl-PL"/>
        </w:rPr>
      </w:pPr>
    </w:p>
    <w:p w:rsidR="00926387" w:rsidRPr="001A2A17" w:rsidRDefault="00926387" w:rsidP="00926387">
      <w:pPr>
        <w:widowControl w:val="0"/>
        <w:overflowPunct w:val="0"/>
        <w:autoSpaceDE w:val="0"/>
        <w:spacing w:line="276" w:lineRule="auto"/>
        <w:ind w:left="540" w:hanging="540"/>
        <w:jc w:val="both"/>
        <w:textAlignment w:val="baseline"/>
        <w:rPr>
          <w:rFonts w:eastAsia="Courier New"/>
          <w:lang w:bidi="pl-PL"/>
        </w:rPr>
      </w:pPr>
      <w:r w:rsidRPr="00D7647D">
        <w:rPr>
          <w:rFonts w:eastAsia="Courier New"/>
          <w:b/>
          <w:lang w:bidi="pl-PL"/>
        </w:rPr>
        <w:t>Rozdział XII.</w:t>
      </w:r>
      <w:r w:rsidRPr="00D7647D">
        <w:rPr>
          <w:rFonts w:eastAsia="Courier New"/>
          <w:b/>
          <w:u w:val="single"/>
          <w:lang w:bidi="pl-PL"/>
        </w:rPr>
        <w:t xml:space="preserve">  </w:t>
      </w:r>
      <w:r w:rsidRPr="00D7647D">
        <w:rPr>
          <w:rFonts w:eastAsia="Courier New"/>
          <w:b/>
          <w:bCs/>
          <w:u w:val="single"/>
          <w:lang w:bidi="pl-PL"/>
        </w:rPr>
        <w:t>Miejsce oraz termin składania i otwarcia ofert.</w:t>
      </w:r>
    </w:p>
    <w:p w:rsidR="00926387" w:rsidRPr="006A24BA" w:rsidRDefault="00926387" w:rsidP="0092638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6A24BA">
        <w:rPr>
          <w:rFonts w:eastAsia="Courier New"/>
          <w:bCs/>
          <w:lang w:bidi="pl-PL"/>
        </w:rPr>
        <w:t xml:space="preserve">Oferty należy składać w siedzibie Zamawiającego – Sekretariat,  ul. Piłsudskiego 21,  </w:t>
      </w:r>
      <w:r w:rsidRPr="006A24BA">
        <w:rPr>
          <w:rFonts w:eastAsia="Courier New"/>
          <w:bCs/>
          <w:lang w:bidi="pl-PL"/>
        </w:rPr>
        <w:br/>
        <w:t>32 – 300 Olkusz do</w:t>
      </w:r>
      <w:r>
        <w:rPr>
          <w:rFonts w:eastAsia="Courier New"/>
          <w:b/>
          <w:bCs/>
          <w:lang w:bidi="pl-PL"/>
        </w:rPr>
        <w:t xml:space="preserve"> dnia 08.05</w:t>
      </w:r>
      <w:r w:rsidRPr="006A24BA">
        <w:rPr>
          <w:rFonts w:eastAsia="Courier New"/>
          <w:b/>
          <w:bCs/>
          <w:lang w:bidi="pl-PL"/>
        </w:rPr>
        <w:t>.2018 r. do godz. 10</w:t>
      </w:r>
      <w:r w:rsidRPr="006A24BA">
        <w:rPr>
          <w:rFonts w:eastAsia="Courier New"/>
          <w:b/>
          <w:bCs/>
          <w:vertAlign w:val="superscript"/>
          <w:lang w:bidi="pl-PL"/>
        </w:rPr>
        <w:t>00</w:t>
      </w:r>
      <w:r w:rsidRPr="006A24BA">
        <w:rPr>
          <w:rFonts w:eastAsia="Courier New"/>
          <w:b/>
          <w:bCs/>
          <w:lang w:bidi="pl-PL"/>
        </w:rPr>
        <w:t>.</w:t>
      </w:r>
    </w:p>
    <w:p w:rsidR="00926387" w:rsidRPr="006A24BA" w:rsidRDefault="00926387" w:rsidP="00926387">
      <w:pPr>
        <w:widowControl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bCs/>
          <w:lang w:bidi="pl-PL"/>
        </w:rPr>
      </w:pPr>
      <w:r w:rsidRPr="006A24BA">
        <w:rPr>
          <w:rFonts w:eastAsia="Courier New"/>
          <w:bCs/>
          <w:lang w:bidi="pl-PL"/>
        </w:rPr>
        <w:t xml:space="preserve">Zamawiający otworzy oferty w obecności Wykonawców, którzy zechcą przybyć w dniu </w:t>
      </w:r>
      <w:r>
        <w:rPr>
          <w:rFonts w:eastAsia="Courier New"/>
          <w:b/>
          <w:bCs/>
          <w:lang w:bidi="pl-PL"/>
        </w:rPr>
        <w:t>08</w:t>
      </w:r>
      <w:r w:rsidRPr="006A24BA">
        <w:rPr>
          <w:rFonts w:eastAsia="Courier New"/>
          <w:b/>
          <w:bCs/>
          <w:lang w:bidi="pl-PL"/>
        </w:rPr>
        <w:t>.0</w:t>
      </w:r>
      <w:r>
        <w:rPr>
          <w:rFonts w:eastAsia="Courier New"/>
          <w:b/>
          <w:bCs/>
          <w:lang w:bidi="pl-PL"/>
        </w:rPr>
        <w:t>5</w:t>
      </w:r>
      <w:r w:rsidRPr="006A24BA">
        <w:rPr>
          <w:rFonts w:eastAsia="Courier New"/>
          <w:b/>
          <w:bCs/>
          <w:lang w:bidi="pl-PL"/>
        </w:rPr>
        <w:t>.2018 r. o godz. 10</w:t>
      </w:r>
      <w:r w:rsidRPr="006A24BA">
        <w:rPr>
          <w:rFonts w:eastAsia="Courier New"/>
          <w:b/>
          <w:bCs/>
          <w:vertAlign w:val="superscript"/>
          <w:lang w:bidi="pl-PL"/>
        </w:rPr>
        <w:t>30</w:t>
      </w:r>
      <w:r w:rsidRPr="006A24BA">
        <w:rPr>
          <w:rFonts w:eastAsia="Courier New"/>
          <w:b/>
          <w:bCs/>
          <w:lang w:bidi="pl-PL"/>
        </w:rPr>
        <w:t xml:space="preserve"> , </w:t>
      </w:r>
      <w:r w:rsidRPr="006A24BA">
        <w:rPr>
          <w:rFonts w:eastAsia="Courier New"/>
          <w:bCs/>
          <w:lang w:bidi="pl-PL"/>
        </w:rPr>
        <w:t xml:space="preserve"> w siedzibie Zamawiającego pok. sekretariat.</w:t>
      </w:r>
    </w:p>
    <w:p w:rsidR="00926387" w:rsidRPr="00D7647D" w:rsidRDefault="00926387" w:rsidP="00926387">
      <w:pPr>
        <w:suppressAutoHyphens w:val="0"/>
        <w:spacing w:line="276" w:lineRule="auto"/>
        <w:jc w:val="both"/>
        <w:rPr>
          <w:b/>
          <w:color w:val="FF0000"/>
        </w:rPr>
      </w:pPr>
    </w:p>
    <w:p w:rsidR="00926387" w:rsidRPr="001A2A17" w:rsidRDefault="00926387" w:rsidP="00926387">
      <w:pPr>
        <w:suppressAutoHyphens w:val="0"/>
        <w:spacing w:line="276" w:lineRule="auto"/>
        <w:jc w:val="both"/>
        <w:rPr>
          <w:b/>
          <w:lang w:eastAsia="pl-PL"/>
        </w:rPr>
      </w:pPr>
      <w:r w:rsidRPr="00D7647D">
        <w:rPr>
          <w:b/>
        </w:rPr>
        <w:t>Rozdział XIII.</w:t>
      </w:r>
      <w:r w:rsidRPr="00D7647D">
        <w:rPr>
          <w:b/>
          <w:u w:val="single"/>
        </w:rPr>
        <w:t xml:space="preserve"> Opis sposobu obliczenia ceny oferty.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  <w:rPr>
          <w:u w:val="single"/>
        </w:rPr>
      </w:pPr>
      <w:r w:rsidRPr="00D7647D">
        <w:t xml:space="preserve">W druku „oferta” – załącznik nr 1 do Zapytania ofertowego należy podać cenę brutto (z uwzględnieniem podatku VAT), która musi określać całkowitą wycenę </w:t>
      </w:r>
      <w:r w:rsidRPr="00D7647D">
        <w:rPr>
          <w:color w:val="000000"/>
        </w:rPr>
        <w:t>całości</w:t>
      </w:r>
      <w:r w:rsidRPr="00D7647D">
        <w:rPr>
          <w:color w:val="FF0000"/>
        </w:rPr>
        <w:t xml:space="preserve"> </w:t>
      </w:r>
      <w:r w:rsidRPr="00D7647D">
        <w:t>zamówienia na które</w:t>
      </w:r>
      <w:r w:rsidRPr="00D7647D">
        <w:rPr>
          <w:color w:val="FF0000"/>
        </w:rPr>
        <w:t xml:space="preserve"> </w:t>
      </w:r>
      <w:r w:rsidRPr="00D7647D">
        <w:t>składana jest oferta.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7647D">
        <w:t xml:space="preserve">Cena ofertowa musi uwzględniać wszystkie należne wykonawcy elementy wynagrodzenia wynikające z tytułu przygotowania oferty, realizacji i rozliczenia przedmiotu zamówienia oraz opisu przedmiotu zamówienia </w:t>
      </w:r>
      <w:r w:rsidRPr="00D7647D">
        <w:rPr>
          <w:lang w:eastAsia="pl-PL"/>
        </w:rPr>
        <w:t>z uwzględnieniem należnego podatku VAT</w:t>
      </w:r>
      <w:r w:rsidRPr="00D7647D">
        <w:t>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7647D">
        <w:t>Ofertę należy sporządzić przy uwzględnieniu warunku, że środki techniczne niezbędne do wykonania zamówienia dostarcza Wykonawca.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7647D">
        <w:t>W wyniku nieuwzględnienia okoliczności, które mogą wpłynąć na cenę zamówienia, Wykonawca ponosić będzie skutki błędów w ofercie. Od Wykonawcy wymagane jest bardzo szczegółowe zapoznanie się z przedmiotem zamówienia, a także sprawdzenie warunków wykonania zamówienia i skalkulowanie ceny oferty z należytą starannością.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7647D">
        <w:rPr>
          <w:lang w:eastAsia="pl-PL"/>
        </w:rPr>
        <w:t xml:space="preserve">Cena ma być wyrażona w złotych polskich brutto. </w:t>
      </w:r>
      <w:r w:rsidRPr="00D7647D">
        <w:t xml:space="preserve">Cenę oferty należy podać </w:t>
      </w:r>
      <w:r>
        <w:br/>
      </w:r>
      <w:r w:rsidRPr="00D7647D">
        <w:t>z dokładnością do dwóch miejsc po przecinku (zł/gr.).</w:t>
      </w:r>
    </w:p>
    <w:p w:rsidR="00926387" w:rsidRPr="00D7647D" w:rsidRDefault="00926387" w:rsidP="00926387">
      <w:pPr>
        <w:widowControl w:val="0"/>
        <w:numPr>
          <w:ilvl w:val="0"/>
          <w:numId w:val="16"/>
        </w:numPr>
        <w:suppressAutoHyphens w:val="0"/>
        <w:spacing w:line="276" w:lineRule="auto"/>
        <w:jc w:val="both"/>
      </w:pPr>
      <w:r w:rsidRPr="00D7647D">
        <w:t xml:space="preserve">Dla porównania ofert zamawiający przyjmuje cenę brutto określoną w formularzu ofertowym. </w:t>
      </w:r>
    </w:p>
    <w:p w:rsidR="00926387" w:rsidRPr="00D7647D" w:rsidRDefault="00926387" w:rsidP="00926387">
      <w:pPr>
        <w:suppressAutoHyphens w:val="0"/>
        <w:spacing w:line="276" w:lineRule="auto"/>
        <w:ind w:left="720"/>
        <w:jc w:val="both"/>
      </w:pPr>
    </w:p>
    <w:p w:rsidR="00926387" w:rsidRPr="00D7647D" w:rsidRDefault="00926387" w:rsidP="00926387">
      <w:pPr>
        <w:suppressAutoHyphens w:val="0"/>
        <w:spacing w:line="276" w:lineRule="auto"/>
        <w:jc w:val="both"/>
        <w:rPr>
          <w:b/>
          <w:u w:val="single"/>
        </w:rPr>
      </w:pPr>
      <w:r w:rsidRPr="00D7647D">
        <w:rPr>
          <w:b/>
        </w:rPr>
        <w:t>Rozdział XIV.</w:t>
      </w:r>
      <w:r w:rsidRPr="00D7647D">
        <w:rPr>
          <w:b/>
          <w:u w:val="single"/>
        </w:rPr>
        <w:t xml:space="preserve">  Opis kryteriów, którymi Zamawiający będzie się kierował przy wyborze oferty,</w:t>
      </w:r>
      <w:r>
        <w:rPr>
          <w:b/>
        </w:rPr>
        <w:t xml:space="preserve"> </w:t>
      </w:r>
      <w:r w:rsidRPr="00D7647D">
        <w:rPr>
          <w:b/>
          <w:u w:val="single"/>
        </w:rPr>
        <w:t>wraz z podaniem wag tych kryteriów i sposobu oceny ofert.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t xml:space="preserve">W niniejszym postępowaniu wybór oferty dokonany zostanie na podstawie kryterium: </w:t>
      </w:r>
      <w:r>
        <w:br/>
        <w:t>cena brutto  - 100 %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t>Oferty niepodlegające odrzuceniu oceniane będą wg wzoru: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  <w:rPr>
          <w:b/>
        </w:rPr>
      </w:pPr>
      <w:r>
        <w:rPr>
          <w:b/>
        </w:rPr>
        <w:t>P = (</w:t>
      </w: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rPr>
          <w:b/>
        </w:rPr>
        <w:t xml:space="preserve"> / C </w:t>
      </w:r>
      <w:r>
        <w:rPr>
          <w:b/>
          <w:vertAlign w:val="subscript"/>
        </w:rPr>
        <w:t>of. licz</w:t>
      </w:r>
      <w:r>
        <w:rPr>
          <w:b/>
        </w:rPr>
        <w:t>.) x 100%  przy czym 1 % =1 pkt.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t xml:space="preserve">gdzie: 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proofErr w:type="spellStart"/>
      <w:r>
        <w:rPr>
          <w:b/>
        </w:rPr>
        <w:t>C</w:t>
      </w:r>
      <w:r>
        <w:rPr>
          <w:b/>
          <w:vertAlign w:val="subscript"/>
        </w:rPr>
        <w:t>min</w:t>
      </w:r>
      <w:proofErr w:type="spellEnd"/>
      <w:r>
        <w:t xml:space="preserve"> - najniższa  całkowita cena brutto wykonania zamówienia spośród wszystkich 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lastRenderedPageBreak/>
        <w:t>ocenianych ofert.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 xml:space="preserve">C </w:t>
      </w:r>
      <w:r>
        <w:rPr>
          <w:b/>
          <w:vertAlign w:val="subscript"/>
        </w:rPr>
        <w:t>of. licz.</w:t>
      </w:r>
      <w:r>
        <w:t xml:space="preserve"> - zaoferowana całkowita cena brutto wykonania zamówienia w ofercie ocenianej.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rPr>
          <w:b/>
        </w:rPr>
        <w:t>P</w:t>
      </w:r>
      <w:r>
        <w:t xml:space="preserve"> - ilość punktów w kryterium przyznanych ofercie ocenianej.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t>Jako oferta najkorzystniejsza uznana zostanie ta, która otrzyma największą ilość punktów.</w:t>
      </w:r>
    </w:p>
    <w:p w:rsidR="00926387" w:rsidRDefault="00926387" w:rsidP="00926387">
      <w:pPr>
        <w:overflowPunct w:val="0"/>
        <w:autoSpaceDE w:val="0"/>
        <w:autoSpaceDN w:val="0"/>
        <w:adjustRightInd w:val="0"/>
        <w:textAlignment w:val="baseline"/>
      </w:pPr>
      <w:r>
        <w:t>Maksymalna ilość punktów w punktacji kryterium ceny wynosi 100.</w:t>
      </w:r>
    </w:p>
    <w:p w:rsidR="00926387" w:rsidRDefault="00926387" w:rsidP="00926387">
      <w:pPr>
        <w:rPr>
          <w:rFonts w:eastAsia="Courier New"/>
          <w:b/>
          <w:lang w:eastAsia="pl-PL" w:bidi="pl-PL"/>
        </w:rPr>
      </w:pPr>
    </w:p>
    <w:p w:rsidR="00926387" w:rsidRPr="001A2A17" w:rsidRDefault="00926387" w:rsidP="00926387">
      <w:pPr>
        <w:rPr>
          <w:rFonts w:eastAsia="Courier New"/>
          <w:b/>
          <w:u w:val="single"/>
          <w:lang w:eastAsia="pl-PL" w:bidi="pl-PL"/>
        </w:rPr>
      </w:pPr>
      <w:r w:rsidRPr="00D7647D">
        <w:rPr>
          <w:rFonts w:eastAsia="Courier New"/>
          <w:b/>
          <w:lang w:eastAsia="pl-PL" w:bidi="pl-PL"/>
        </w:rPr>
        <w:t>Rozdział XV.</w:t>
      </w:r>
      <w:r w:rsidRPr="00D7647D">
        <w:rPr>
          <w:rFonts w:eastAsia="Courier New"/>
          <w:b/>
          <w:u w:val="single"/>
          <w:lang w:eastAsia="pl-PL" w:bidi="pl-PL"/>
        </w:rPr>
        <w:t xml:space="preserve">  Inne informacje</w:t>
      </w:r>
    </w:p>
    <w:p w:rsidR="00926387" w:rsidRPr="00D7647D" w:rsidRDefault="00926387" w:rsidP="00926387">
      <w:pPr>
        <w:rPr>
          <w:rFonts w:eastAsia="Courier New"/>
          <w:lang w:eastAsia="pl-PL" w:bidi="pl-PL"/>
        </w:rPr>
      </w:pPr>
      <w:r w:rsidRPr="00D7647D">
        <w:rPr>
          <w:rFonts w:eastAsia="Courier New"/>
          <w:lang w:eastAsia="pl-PL" w:bidi="pl-PL"/>
        </w:rPr>
        <w:t>Zamawiający:</w:t>
      </w:r>
    </w:p>
    <w:p w:rsidR="00926387" w:rsidRPr="00D7647D" w:rsidRDefault="00926387" w:rsidP="00926387">
      <w:pPr>
        <w:rPr>
          <w:rFonts w:eastAsia="Courier New"/>
          <w:lang w:eastAsia="pl-PL" w:bidi="pl-PL"/>
        </w:rPr>
      </w:pPr>
      <w:r w:rsidRPr="00D7647D">
        <w:rPr>
          <w:rFonts w:eastAsia="Courier New"/>
          <w:lang w:eastAsia="pl-PL" w:bidi="pl-PL"/>
        </w:rPr>
        <w:t>-  nie dopuszcza składania ofert częściowych;</w:t>
      </w:r>
    </w:p>
    <w:p w:rsidR="00926387" w:rsidRDefault="00926387" w:rsidP="00926387">
      <w:pPr>
        <w:jc w:val="both"/>
        <w:rPr>
          <w:rFonts w:eastAsia="Courier New"/>
          <w:lang w:eastAsia="pl-PL" w:bidi="pl-PL"/>
        </w:rPr>
      </w:pPr>
      <w:r w:rsidRPr="00D7647D">
        <w:rPr>
          <w:rFonts w:eastAsia="Courier New"/>
          <w:lang w:eastAsia="pl-PL" w:bidi="pl-PL"/>
        </w:rPr>
        <w:t xml:space="preserve">- nie przewiduje  udzielania zamówień polegających na powtórzeniu podobnych usług,                         </w:t>
      </w:r>
      <w:r>
        <w:rPr>
          <w:rFonts w:eastAsia="Courier New"/>
          <w:lang w:eastAsia="pl-PL" w:bidi="pl-PL"/>
        </w:rPr>
        <w:t xml:space="preserve">o </w:t>
      </w:r>
      <w:r w:rsidRPr="00D7647D">
        <w:rPr>
          <w:rFonts w:eastAsia="Courier New"/>
          <w:lang w:eastAsia="pl-PL" w:bidi="pl-PL"/>
        </w:rPr>
        <w:t xml:space="preserve">których mowa w pkt 8 lit. </w:t>
      </w:r>
      <w:r w:rsidRPr="0043599F">
        <w:rPr>
          <w:rFonts w:eastAsia="Courier New"/>
          <w:lang w:eastAsia="pl-PL" w:bidi="pl-PL"/>
        </w:rPr>
        <w:t xml:space="preserve">h podrozdziału 6.5 </w:t>
      </w:r>
      <w:r>
        <w:rPr>
          <w:rFonts w:eastAsia="Courier New"/>
          <w:lang w:eastAsia="pl-PL" w:bidi="pl-PL"/>
        </w:rPr>
        <w:t xml:space="preserve">Wytycznych </w:t>
      </w:r>
      <w:r w:rsidRPr="00E26929">
        <w:rPr>
          <w:rFonts w:eastAsia="Courier New"/>
          <w:lang w:eastAsia="pl-PL" w:bidi="pl-PL"/>
        </w:rPr>
        <w:t xml:space="preserve">w zakresie kwalifikowalności wydatków w ramach Europejskiego Funduszu Rozwoju Regionalnego, Europejskiego Funduszu Społecznego  oraz Funduszu Spójności na lata </w:t>
      </w:r>
      <w:r>
        <w:rPr>
          <w:rFonts w:eastAsia="Courier New"/>
          <w:lang w:eastAsia="pl-PL" w:bidi="pl-PL"/>
        </w:rPr>
        <w:t>2</w:t>
      </w:r>
      <w:r w:rsidRPr="00E26929">
        <w:rPr>
          <w:rFonts w:eastAsia="Courier New"/>
          <w:lang w:eastAsia="pl-PL" w:bidi="pl-PL"/>
        </w:rPr>
        <w:t>014-2020 z 19 lipca 2017.</w:t>
      </w:r>
    </w:p>
    <w:p w:rsidR="00926387" w:rsidRPr="00E26929" w:rsidRDefault="00926387" w:rsidP="00926387">
      <w:pPr>
        <w:jc w:val="both"/>
        <w:rPr>
          <w:rFonts w:eastAsia="Courier New"/>
          <w:lang w:eastAsia="pl-PL" w:bidi="pl-PL"/>
        </w:rPr>
      </w:pPr>
    </w:p>
    <w:p w:rsidR="00926387" w:rsidRPr="00D7647D" w:rsidRDefault="00926387" w:rsidP="00926387">
      <w:pPr>
        <w:widowControl w:val="0"/>
        <w:suppressAutoHyphens w:val="0"/>
        <w:overflowPunct w:val="0"/>
        <w:autoSpaceDE w:val="0"/>
        <w:spacing w:line="276" w:lineRule="auto"/>
        <w:jc w:val="both"/>
        <w:textAlignment w:val="baseline"/>
        <w:rPr>
          <w:rFonts w:eastAsia="Courier New"/>
          <w:color w:val="000000"/>
          <w:lang w:bidi="pl-PL"/>
        </w:rPr>
      </w:pPr>
      <w:r w:rsidRPr="00D7647D">
        <w:rPr>
          <w:rFonts w:eastAsia="Courier New"/>
          <w:color w:val="000000"/>
          <w:spacing w:val="4"/>
          <w:lang w:bidi="pl-PL"/>
        </w:rPr>
        <w:t>Umowa może być zmieniona w stosunku do treści oferty, na podstawie której dokonano wyboru wykonawcy w poniższym zakresie:</w:t>
      </w:r>
    </w:p>
    <w:p w:rsidR="00926387" w:rsidRPr="00D7647D" w:rsidRDefault="00926387" w:rsidP="00926387">
      <w:pPr>
        <w:numPr>
          <w:ilvl w:val="0"/>
          <w:numId w:val="28"/>
        </w:numPr>
        <w:suppressAutoHyphens w:val="0"/>
        <w:overflowPunct w:val="0"/>
        <w:autoSpaceDE w:val="0"/>
        <w:ind w:left="709" w:hanging="283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Zmiany danych teleadresowych osób reprezentujących firmę, kluczowych specjalistów przedstawionych w umowie na inne, legitymujące się, co najmniej równoważnymi  uprawnieniami.</w:t>
      </w:r>
    </w:p>
    <w:p w:rsidR="00926387" w:rsidRDefault="00926387" w:rsidP="00926387">
      <w:pPr>
        <w:numPr>
          <w:ilvl w:val="0"/>
          <w:numId w:val="28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Zmiany terminu Wykonania umowy o czas opóźnienia, jeżeli takie opóźnienie wystąpi lub  będzie miało wpływ na wykonanie przedmiotu umowy w przypadku: wystąpienia siły wyższej (wojna, działania wojenne, terroryzm, przewrót wojskowy, wojna domowa, skażenie radioaktywne, klęski żywiołowe, jak huragany, powodzie, trzęsienie ziemi oraz strajki) uniemożliwiającej wykonanie przedmiotu umowy zgodnie z jej postanowieniem.</w:t>
      </w:r>
    </w:p>
    <w:p w:rsidR="00926387" w:rsidRPr="00D7647D" w:rsidRDefault="00926387" w:rsidP="00926387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926387" w:rsidRPr="00D7647D" w:rsidRDefault="00926387" w:rsidP="00926387">
      <w:p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Zamawiający przewiduje możliwość unieważnienia postępowania o udzielenie zamówienia gdy:</w:t>
      </w:r>
    </w:p>
    <w:p w:rsidR="00926387" w:rsidRPr="00D7647D" w:rsidRDefault="00926387" w:rsidP="00926387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nie złożono żadnej oferty nie podlegającej wykluczeniu z postępowania,</w:t>
      </w:r>
    </w:p>
    <w:p w:rsidR="00926387" w:rsidRPr="00D7647D" w:rsidRDefault="00926387" w:rsidP="00926387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cena najkorzystniejszej oferty przewyższa kwotę, którą zamawiający zamierza przeznaczyć na sfinansowanie zamówienia , chyba że zamawiający może zwiększyć tę kwotę do ceny najkorzystniejszej oferty,</w:t>
      </w:r>
    </w:p>
    <w:p w:rsidR="00926387" w:rsidRPr="00D7647D" w:rsidRDefault="00926387" w:rsidP="00926387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wystąpiła istotna zmiana okoliczności powodująca, że prowadzenie postępowania lub wykonanie zamówienia nie leży w interesie publicznym, czego nie można było wcześniej przewidzieć,</w:t>
      </w:r>
    </w:p>
    <w:p w:rsidR="00926387" w:rsidRPr="00D7647D" w:rsidRDefault="00926387" w:rsidP="00926387">
      <w:pPr>
        <w:numPr>
          <w:ilvl w:val="0"/>
          <w:numId w:val="31"/>
        </w:numPr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>postępowanie obarczone jest niemożliwą do usunięcia wadą uniemożliwiającą zawarcie niepodlegającej unieważnieniu umowy w sprawie zamówienia publicznego.</w:t>
      </w:r>
    </w:p>
    <w:p w:rsidR="00926387" w:rsidRPr="00D7647D" w:rsidRDefault="00926387" w:rsidP="00926387">
      <w:pPr>
        <w:suppressAutoHyphens w:val="0"/>
        <w:overflowPunct w:val="0"/>
        <w:autoSpaceDE w:val="0"/>
        <w:ind w:left="720"/>
        <w:jc w:val="both"/>
        <w:textAlignment w:val="baseline"/>
        <w:rPr>
          <w:lang w:eastAsia="pl-PL"/>
        </w:rPr>
      </w:pPr>
    </w:p>
    <w:p w:rsidR="00926387" w:rsidRPr="00D7647D" w:rsidRDefault="00926387" w:rsidP="00926387">
      <w:pPr>
        <w:tabs>
          <w:tab w:val="left" w:pos="426"/>
        </w:tabs>
        <w:suppressAutoHyphens w:val="0"/>
        <w:overflowPunct w:val="0"/>
        <w:autoSpaceDE w:val="0"/>
        <w:jc w:val="both"/>
        <w:textAlignment w:val="baseline"/>
        <w:rPr>
          <w:lang w:eastAsia="pl-PL"/>
        </w:rPr>
      </w:pPr>
      <w:r w:rsidRPr="00D7647D">
        <w:rPr>
          <w:lang w:eastAsia="pl-PL"/>
        </w:rPr>
        <w:t xml:space="preserve">Zamawiający przewiduje możliwość unieważnienia postępowania o udzielenie zamówienia </w:t>
      </w:r>
      <w:r w:rsidRPr="00D7647D">
        <w:rPr>
          <w:lang w:eastAsia="pl-PL"/>
        </w:rPr>
        <w:br/>
        <w:t>i odstąpienia od umowy w przypadku nieprzyznania środków pochodzących z budżetu Unii Europejskiej, które miały być przeznaczone na sfinansowanie projektu.</w:t>
      </w:r>
    </w:p>
    <w:p w:rsidR="00926387" w:rsidRDefault="00926387" w:rsidP="00926387">
      <w:pPr>
        <w:rPr>
          <w:rFonts w:eastAsia="Courier New"/>
          <w:highlight w:val="yellow"/>
          <w:lang w:eastAsia="pl-PL" w:bidi="pl-PL"/>
        </w:rPr>
      </w:pPr>
    </w:p>
    <w:p w:rsidR="00B660A9" w:rsidRPr="00D7647D" w:rsidRDefault="00B660A9" w:rsidP="00926387">
      <w:pPr>
        <w:rPr>
          <w:rFonts w:eastAsia="Courier New"/>
          <w:highlight w:val="yellow"/>
          <w:lang w:eastAsia="pl-PL" w:bidi="pl-PL"/>
        </w:rPr>
      </w:pPr>
    </w:p>
    <w:p w:rsidR="00926387" w:rsidRPr="00D7647D" w:rsidRDefault="00926387" w:rsidP="0092638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lang w:eastAsia="pl-PL" w:bidi="pl-PL"/>
        </w:rPr>
      </w:pPr>
      <w:r w:rsidRPr="00D7647D">
        <w:rPr>
          <w:rFonts w:eastAsia="Courier New"/>
          <w:b/>
          <w:color w:val="000000"/>
          <w:lang w:eastAsia="pl-PL" w:bidi="pl-PL"/>
        </w:rPr>
        <w:lastRenderedPageBreak/>
        <w:t xml:space="preserve">Rozdział XVI. </w:t>
      </w:r>
      <w:r w:rsidRPr="00D7647D">
        <w:rPr>
          <w:rFonts w:eastAsia="Courier New"/>
          <w:b/>
          <w:color w:val="000000"/>
          <w:u w:val="single"/>
          <w:lang w:eastAsia="pl-PL" w:bidi="pl-PL"/>
        </w:rPr>
        <w:t>Postanowienia końcowe.</w:t>
      </w:r>
    </w:p>
    <w:p w:rsidR="00926387" w:rsidRPr="00D7647D" w:rsidRDefault="00926387" w:rsidP="00926387">
      <w:pPr>
        <w:suppressAutoHyphens w:val="0"/>
        <w:autoSpaceDE w:val="0"/>
        <w:autoSpaceDN w:val="0"/>
        <w:adjustRightInd w:val="0"/>
        <w:jc w:val="both"/>
        <w:rPr>
          <w:rFonts w:eastAsia="Calibri"/>
          <w:color w:val="000000"/>
          <w:lang w:eastAsia="en-US"/>
        </w:rPr>
      </w:pPr>
      <w:r w:rsidRPr="00D7647D">
        <w:rPr>
          <w:rFonts w:eastAsia="Calibri"/>
          <w:color w:val="000000"/>
          <w:lang w:eastAsia="en-US"/>
        </w:rPr>
        <w:t xml:space="preserve">Do spraw nieuregulowanych w niniejszym zapytaniu ofertowym zastosowanie mają  </w:t>
      </w:r>
      <w:r>
        <w:rPr>
          <w:rFonts w:eastAsia="Calibri"/>
          <w:b/>
          <w:bCs/>
          <w:color w:val="000000"/>
          <w:lang w:eastAsia="en-US"/>
        </w:rPr>
        <w:t>Wytyczne</w:t>
      </w:r>
      <w:r w:rsidRPr="00D27E30">
        <w:rPr>
          <w:rFonts w:eastAsia="Calibri"/>
          <w:b/>
          <w:bCs/>
          <w:color w:val="000000"/>
          <w:lang w:eastAsia="en-US"/>
        </w:rPr>
        <w:t xml:space="preserve"> w zakresie kwalifikowalności wydatków w ramach Europejskiego Funduszu Rozwoju Regionalnego, Europejskiego Funduszu Społecznego  oraz Funduszu Spójności na lata 2014-2020 z 19 lipca 2017 </w:t>
      </w:r>
      <w:r>
        <w:rPr>
          <w:rFonts w:eastAsia="Calibri"/>
          <w:b/>
          <w:bCs/>
          <w:color w:val="000000"/>
          <w:lang w:eastAsia="en-US"/>
        </w:rPr>
        <w:t xml:space="preserve">roku </w:t>
      </w:r>
      <w:r>
        <w:rPr>
          <w:rFonts w:eastAsia="Calibri"/>
          <w:color w:val="000000"/>
          <w:lang w:eastAsia="en-US"/>
        </w:rPr>
        <w:t>oraz przepisy Kodeksu</w:t>
      </w:r>
      <w:r>
        <w:rPr>
          <w:rFonts w:eastAsia="Calibri"/>
          <w:color w:val="000000"/>
          <w:lang w:eastAsia="en-US"/>
        </w:rPr>
        <w:tab/>
      </w:r>
      <w:r w:rsidRPr="00D7647D">
        <w:rPr>
          <w:rFonts w:eastAsia="Calibri"/>
          <w:color w:val="000000"/>
          <w:lang w:eastAsia="en-US"/>
        </w:rPr>
        <w:t>Cywilnego.</w:t>
      </w:r>
      <w:r w:rsidRPr="00D7647D">
        <w:rPr>
          <w:rFonts w:eastAsia="Courier New"/>
          <w:color w:val="000000"/>
          <w:highlight w:val="green"/>
          <w:lang w:eastAsia="pl-PL" w:bidi="pl-PL"/>
        </w:rPr>
        <w:br/>
      </w:r>
    </w:p>
    <w:p w:rsidR="00926387" w:rsidRPr="00D7647D" w:rsidRDefault="00926387" w:rsidP="00926387">
      <w:pPr>
        <w:tabs>
          <w:tab w:val="left" w:pos="360"/>
        </w:tabs>
        <w:jc w:val="both"/>
      </w:pPr>
      <w:r w:rsidRPr="00D7647D">
        <w:t xml:space="preserve">W związku z zapisami w/w wytycznych w przypadku ofert osób fizycznych oraz ofert osób samozatrudnionych (to jest osób prowadzących działalność gospodarczą, wykonujących osobiście zadania w ramach projektu) Zamawiający jest upoważniony do zweryfikowania przed zawarciem umowy z Wykonawcą, że :  </w:t>
      </w:r>
    </w:p>
    <w:p w:rsidR="00926387" w:rsidRPr="00D7647D" w:rsidRDefault="00926387" w:rsidP="00926387">
      <w:pPr>
        <w:tabs>
          <w:tab w:val="left" w:pos="360"/>
        </w:tabs>
        <w:jc w:val="both"/>
      </w:pPr>
      <w:r w:rsidRPr="00D7647D">
        <w:t>a. obciążenie wynikające z jej zawarcia nie wyklucza możliwości prawidłowej i efektywnej realizacji wszystkich zadań powierzonych danej osobie,</w:t>
      </w:r>
    </w:p>
    <w:p w:rsidR="00926387" w:rsidRPr="00D7647D" w:rsidRDefault="00926387" w:rsidP="00926387">
      <w:pPr>
        <w:tabs>
          <w:tab w:val="left" w:pos="360"/>
        </w:tabs>
        <w:jc w:val="both"/>
      </w:pPr>
      <w:r w:rsidRPr="00D7647D">
        <w:t xml:space="preserve">b. łączne zaangażowanie zawodowe tej osoby w realizację wszystkich projektów finansowanych z funduszy strukturalnych i FS oraz działań finansowanych z innych źródeł, </w:t>
      </w:r>
      <w:r w:rsidRPr="00D7647D">
        <w:br/>
        <w:t>w tym środków własnych beneficjenta i innych podmiotów, nie przekracza 276 godzin miesięcznie,</w:t>
      </w:r>
    </w:p>
    <w:p w:rsidR="00926387" w:rsidRPr="00D7647D" w:rsidRDefault="00926387" w:rsidP="00926387">
      <w:pPr>
        <w:tabs>
          <w:tab w:val="left" w:pos="360"/>
        </w:tabs>
        <w:jc w:val="both"/>
      </w:pPr>
      <w:r w:rsidRPr="00D7647D">
        <w:t>c. wykonawca oświadczy, że wykonanie zadań przez tę osobę będzie potwierdzone protokołem sporządzonym przez tę osobę, wskazującym prawidłowe wykonanie zadań, liczbę oraz ewidencję godzin w danym miesiącu kalendarzowym poświęconych na wykonanie zadań w projekcie.</w:t>
      </w:r>
    </w:p>
    <w:p w:rsidR="00926387" w:rsidRDefault="00926387" w:rsidP="00926387">
      <w:pPr>
        <w:tabs>
          <w:tab w:val="left" w:pos="360"/>
        </w:tabs>
        <w:jc w:val="both"/>
      </w:pPr>
    </w:p>
    <w:p w:rsidR="00926387" w:rsidRPr="00D7647D" w:rsidRDefault="00926387" w:rsidP="00926387">
      <w:pPr>
        <w:tabs>
          <w:tab w:val="left" w:pos="360"/>
        </w:tabs>
        <w:jc w:val="both"/>
      </w:pPr>
    </w:p>
    <w:p w:rsidR="00926387" w:rsidRPr="001A2A17" w:rsidRDefault="00926387" w:rsidP="00926387">
      <w:pPr>
        <w:widowControl w:val="0"/>
        <w:suppressAutoHyphens w:val="0"/>
        <w:spacing w:line="276" w:lineRule="auto"/>
        <w:jc w:val="both"/>
        <w:rPr>
          <w:rFonts w:eastAsia="Courier New"/>
          <w:b/>
          <w:color w:val="000000"/>
          <w:u w:val="single"/>
          <w:lang w:eastAsia="pl-PL" w:bidi="pl-PL"/>
        </w:rPr>
      </w:pPr>
      <w:r w:rsidRPr="00D7647D">
        <w:rPr>
          <w:rFonts w:eastAsia="Courier New"/>
          <w:b/>
          <w:color w:val="000000"/>
          <w:u w:val="single"/>
          <w:lang w:eastAsia="pl-PL" w:bidi="pl-PL"/>
        </w:rPr>
        <w:t xml:space="preserve">Załącznikami do </w:t>
      </w:r>
      <w:r>
        <w:rPr>
          <w:rFonts w:eastAsia="Courier New"/>
          <w:b/>
          <w:color w:val="000000"/>
          <w:u w:val="single"/>
          <w:lang w:eastAsia="pl-PL" w:bidi="pl-PL"/>
        </w:rPr>
        <w:t>zapytania ofertowego</w:t>
      </w:r>
      <w:r w:rsidRPr="00D7647D">
        <w:rPr>
          <w:rFonts w:eastAsia="Courier New"/>
          <w:b/>
          <w:color w:val="000000"/>
          <w:u w:val="single"/>
          <w:lang w:eastAsia="pl-PL" w:bidi="pl-PL"/>
        </w:rPr>
        <w:t xml:space="preserve"> są:</w:t>
      </w:r>
    </w:p>
    <w:p w:rsidR="00926387" w:rsidRPr="001F0050" w:rsidRDefault="00926387" w:rsidP="00926387">
      <w:pPr>
        <w:widowControl w:val="0"/>
        <w:tabs>
          <w:tab w:val="left" w:pos="6390"/>
        </w:tabs>
        <w:suppressAutoHyphens w:val="0"/>
        <w:spacing w:line="276" w:lineRule="auto"/>
        <w:ind w:left="1843" w:hanging="1843"/>
        <w:rPr>
          <w:rFonts w:eastAsia="Courier New"/>
          <w:color w:val="000000"/>
          <w:lang w:eastAsia="pl-PL" w:bidi="pl-PL"/>
        </w:rPr>
      </w:pPr>
      <w:r w:rsidRPr="001F0050">
        <w:rPr>
          <w:rFonts w:eastAsia="Courier New"/>
          <w:color w:val="000000"/>
          <w:lang w:eastAsia="pl-PL" w:bidi="pl-PL"/>
        </w:rPr>
        <w:t>Załącznik nr 1 – wzór formularza ofertowego,</w:t>
      </w:r>
    </w:p>
    <w:p w:rsidR="00926387" w:rsidRPr="001F0050" w:rsidRDefault="00926387" w:rsidP="00926387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rPr>
          <w:rFonts w:eastAsia="Courier New"/>
          <w:color w:val="000000"/>
          <w:lang w:eastAsia="pl-PL" w:bidi="pl-PL"/>
        </w:rPr>
      </w:pPr>
      <w:r w:rsidRPr="001F0050">
        <w:rPr>
          <w:rFonts w:eastAsia="Courier New"/>
          <w:color w:val="000000"/>
          <w:lang w:eastAsia="pl-PL" w:bidi="pl-PL"/>
        </w:rPr>
        <w:t xml:space="preserve">Załącznik nr 2 – wzór oświadczenia Wykonawcy o braku podstaw do wykluczenia  oraz </w:t>
      </w:r>
      <w:r>
        <w:rPr>
          <w:rFonts w:eastAsia="Courier New"/>
          <w:color w:val="000000"/>
          <w:lang w:eastAsia="pl-PL" w:bidi="pl-PL"/>
        </w:rPr>
        <w:t xml:space="preserve">  </w:t>
      </w:r>
      <w:r>
        <w:rPr>
          <w:rFonts w:eastAsia="Courier New"/>
          <w:color w:val="000000"/>
          <w:lang w:eastAsia="pl-PL" w:bidi="pl-PL"/>
        </w:rPr>
        <w:br/>
      </w:r>
      <w:r w:rsidRPr="001F0050">
        <w:rPr>
          <w:rFonts w:eastAsia="Courier New"/>
          <w:color w:val="000000"/>
          <w:lang w:eastAsia="pl-PL" w:bidi="pl-PL"/>
        </w:rPr>
        <w:t>o spełnianiu warunków udziału w postępowaniu,</w:t>
      </w:r>
    </w:p>
    <w:p w:rsidR="00926387" w:rsidRDefault="00926387" w:rsidP="00926387">
      <w:pPr>
        <w:widowControl w:val="0"/>
        <w:tabs>
          <w:tab w:val="left" w:pos="6390"/>
        </w:tabs>
        <w:suppressAutoHyphens w:val="0"/>
        <w:spacing w:line="276" w:lineRule="auto"/>
        <w:rPr>
          <w:rFonts w:eastAsia="Courier New"/>
          <w:lang w:eastAsia="pl-PL" w:bidi="pl-PL"/>
        </w:rPr>
      </w:pPr>
      <w:r w:rsidRPr="001F0050">
        <w:rPr>
          <w:rFonts w:eastAsia="Courier New"/>
          <w:color w:val="000000"/>
          <w:lang w:eastAsia="pl-PL" w:bidi="pl-PL"/>
        </w:rPr>
        <w:t xml:space="preserve">Załącznik nr </w:t>
      </w:r>
      <w:r>
        <w:rPr>
          <w:rFonts w:eastAsia="Courier New"/>
          <w:color w:val="000000"/>
          <w:lang w:eastAsia="pl-PL" w:bidi="pl-PL"/>
        </w:rPr>
        <w:t>3</w:t>
      </w:r>
      <w:r w:rsidRPr="001F0050">
        <w:rPr>
          <w:rFonts w:eastAsia="Courier New"/>
          <w:color w:val="000000"/>
          <w:lang w:eastAsia="pl-PL" w:bidi="pl-PL"/>
        </w:rPr>
        <w:t xml:space="preserve"> – oświadczenie o przetwarzaniu danych osobowych</w:t>
      </w:r>
      <w:r w:rsidRPr="00BA0204">
        <w:rPr>
          <w:rFonts w:eastAsia="Courier New"/>
          <w:lang w:eastAsia="pl-PL" w:bidi="pl-PL"/>
        </w:rPr>
        <w:t xml:space="preserve"> </w:t>
      </w:r>
      <w:r>
        <w:rPr>
          <w:rFonts w:eastAsia="Courier New"/>
          <w:lang w:eastAsia="pl-PL" w:bidi="pl-PL"/>
        </w:rPr>
        <w:br/>
        <w:t>Załącznik nr 4</w:t>
      </w:r>
      <w:r w:rsidRPr="00BA0204">
        <w:rPr>
          <w:rFonts w:eastAsia="Courier New"/>
          <w:lang w:eastAsia="pl-PL" w:bidi="pl-PL"/>
        </w:rPr>
        <w:t xml:space="preserve"> – oświadczenie wykonawcy dotyczące przynależności do tej samej grupy           kapitałowej.</w:t>
      </w:r>
    </w:p>
    <w:p w:rsidR="00926387" w:rsidRPr="001A2A17" w:rsidRDefault="00926387" w:rsidP="00926387">
      <w:pPr>
        <w:autoSpaceDE w:val="0"/>
        <w:rPr>
          <w:rFonts w:eastAsia="Arial"/>
          <w:iCs/>
          <w:color w:val="000000"/>
          <w:lang w:eastAsia="hi-IN" w:bidi="hi-IN"/>
        </w:rPr>
      </w:pPr>
    </w:p>
    <w:p w:rsidR="008D213A" w:rsidRPr="00DF70AE" w:rsidRDefault="008D213A" w:rsidP="00BC1DE5">
      <w:pPr>
        <w:widowControl w:val="0"/>
        <w:tabs>
          <w:tab w:val="left" w:pos="6390"/>
        </w:tabs>
        <w:suppressAutoHyphens w:val="0"/>
        <w:spacing w:line="276" w:lineRule="auto"/>
        <w:ind w:left="1560" w:hanging="1560"/>
        <w:jc w:val="both"/>
        <w:rPr>
          <w:rFonts w:eastAsia="Courier New"/>
          <w:color w:val="000000"/>
          <w:lang w:eastAsia="pl-PL" w:bidi="pl-PL"/>
        </w:rPr>
      </w:pPr>
    </w:p>
    <w:sectPr w:rsidR="008D213A" w:rsidRPr="00DF70AE" w:rsidSect="005D4E37">
      <w:headerReference w:type="default" r:id="rId11"/>
      <w:footerReference w:type="default" r:id="rId12"/>
      <w:pgSz w:w="11906" w:h="16838"/>
      <w:pgMar w:top="3228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AB4" w:rsidRDefault="00A05AB4" w:rsidP="00C324D2">
      <w:r>
        <w:separator/>
      </w:r>
    </w:p>
  </w:endnote>
  <w:endnote w:type="continuationSeparator" w:id="0">
    <w:p w:rsidR="00A05AB4" w:rsidRDefault="00A05AB4" w:rsidP="00C324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1A3" w:rsidRDefault="00F510AF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-158115</wp:posOffset>
              </wp:positionH>
              <wp:positionV relativeFrom="paragraph">
                <wp:posOffset>-179070</wp:posOffset>
              </wp:positionV>
              <wp:extent cx="6073140" cy="572135"/>
              <wp:effectExtent l="3810" t="1905" r="0" b="0"/>
              <wp:wrapNone/>
              <wp:docPr id="1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3140" cy="572135"/>
                        <a:chOff x="1170" y="15464"/>
                        <a:chExt cx="9564" cy="901"/>
                      </a:xfrm>
                    </wpg:grpSpPr>
                    <pic:pic xmlns:pic="http://schemas.openxmlformats.org/drawingml/2006/picture">
                      <pic:nvPicPr>
                        <pic:cNvPr id="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70" y="15464"/>
                          <a:ext cx="9564" cy="9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  <wps:wsp>
                      <wps:cNvPr id="3" name="Rectangle 28"/>
                      <wps:cNvSpPr>
                        <a:spLocks noChangeArrowheads="1"/>
                      </wps:cNvSpPr>
                      <wps:spPr bwMode="auto">
                        <a:xfrm>
                          <a:off x="5021" y="15596"/>
                          <a:ext cx="1861" cy="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41A3" w:rsidRPr="00CF41A3" w:rsidRDefault="00CF41A3" w:rsidP="00CF41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</w:pPr>
                            <w:r w:rsidRPr="00CF41A3">
                              <w:rPr>
                                <w:rFonts w:ascii="Arial" w:hAnsi="Arial" w:cs="Arial"/>
                                <w:b/>
                                <w:color w:val="595959"/>
                                <w:sz w:val="14"/>
                              </w:rPr>
                              <w:t>,,Aktywność moją szansą"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6" o:spid="_x0000_s1026" style="position:absolute;margin-left:-12.45pt;margin-top:-14.1pt;width:478.2pt;height:45.05pt;z-index:251658240;mso-position-horizontal-relative:margin" coordorigin="1170,15464" coordsize="9564,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left:1170;top:15464;width:956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PsW/AAAA2gAAAA8AAABkcnMvZG93bnJldi54bWxEj0GLwjAUhO8L/ofwhL2tqYVdSjWKLizs&#10;xYPRH/BonmmxeSlNjN1/bwRhj8PMfMOst5PrRaIxdJ4VLBcFCOLGm46tgvPp56MCESKywd4zKfij&#10;ANvN7G2NtfF3PlLS0YoM4VCjgjbGoZYyNC05DAs/EGfv4keHMcvRSjPiPcNdL8ui+JIOO84LLQ70&#10;3VJz1Ten4FPTLtpU6uP+wDpV5mJTlZR6n0+7FYhIU/wPv9q/RkEJzyv5BsjN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2T7FvwAAANoAAAAPAAAAAAAAAAAAAAAAAJ8CAABk&#10;cnMvZG93bnJldi54bWxQSwUGAAAAAAQABAD3AAAAiwMAAAAA&#10;" filled="t">
                <v:imagedata r:id="rId2" o:title=""/>
              </v:shape>
              <v:rect id="Rectangle 28" o:spid="_x0000_s1028" style="position:absolute;left:5021;top:15596;width:1861;height:1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QDsAA&#10;AADaAAAADwAAAGRycy9kb3ducmV2LnhtbESPQWsCMRSE74X+h/AK3mpWBSlbo0ir2Gu3Sq+PzXOz&#10;mrwsm6ixv74RBI/DzHzDzBbJWXGmPrSeFYyGBQji2uuWGwXbn/XrG4gQkTVaz6TgSgEW8+enGZba&#10;X/ibzlVsRIZwKFGBibErpQy1IYdh6Dvi7O197zBm2TdS93jJcGfluCim0mHLecFgRx+G6mN1cgo2&#10;o89Vd5B/FW5spNPOpNr+JqUGL2n5DiJSio/wvf2lFUzgdiXfAD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xQDsAAAADaAAAADwAAAAAAAAAAAAAAAACYAgAAZHJzL2Rvd25y&#10;ZXYueG1sUEsFBgAAAAAEAAQA9QAAAIUDAAAAAA==&#10;" stroked="f">
                <v:textbox inset="0,0,0,0">
                  <w:txbxContent>
                    <w:p w:rsidR="00CF41A3" w:rsidRPr="00CF41A3" w:rsidRDefault="00CF41A3" w:rsidP="00CF41A3">
                      <w:pPr>
                        <w:jc w:val="center"/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</w:pPr>
                      <w:r w:rsidRPr="00CF41A3">
                        <w:rPr>
                          <w:rFonts w:ascii="Arial" w:hAnsi="Arial" w:cs="Arial"/>
                          <w:b/>
                          <w:color w:val="595959"/>
                          <w:sz w:val="14"/>
                        </w:rPr>
                        <w:t>,,Aktywność moją szansą"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AB4" w:rsidRDefault="00A05AB4" w:rsidP="00C324D2">
      <w:r>
        <w:separator/>
      </w:r>
    </w:p>
  </w:footnote>
  <w:footnote w:type="continuationSeparator" w:id="0">
    <w:p w:rsidR="00A05AB4" w:rsidRDefault="00A05AB4" w:rsidP="00C324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E37" w:rsidRDefault="00F510AF">
    <w:pPr>
      <w:pStyle w:val="Nagwek"/>
    </w:pPr>
    <w:r>
      <w:rPr>
        <w:noProof/>
        <w:lang w:eastAsia="pl-PL"/>
      </w:rPr>
      <mc:AlternateContent>
        <mc:Choice Requires="wpg">
          <w:drawing>
            <wp:anchor distT="107950" distB="107950" distL="114300" distR="114300" simplePos="0" relativeHeight="251657216" behindDoc="1" locked="0" layoutInCell="0" allowOverlap="0">
              <wp:simplePos x="0" y="0"/>
              <wp:positionH relativeFrom="margin">
                <wp:posOffset>-395605</wp:posOffset>
              </wp:positionH>
              <wp:positionV relativeFrom="paragraph">
                <wp:posOffset>30480</wp:posOffset>
              </wp:positionV>
              <wp:extent cx="6551930" cy="739140"/>
              <wp:effectExtent l="4445" t="1905" r="0" b="1905"/>
              <wp:wrapTopAndBottom/>
              <wp:docPr id="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551930" cy="739140"/>
                        <a:chOff x="1285" y="7798"/>
                        <a:chExt cx="9296" cy="1049"/>
                      </a:xfrm>
                    </wpg:grpSpPr>
                    <wps:wsp>
                      <wps:cNvPr id="5" name="Rectangle 17"/>
                      <wps:cNvSpPr>
                        <a:spLocks noChangeAspect="1" noChangeArrowheads="1"/>
                      </wps:cNvSpPr>
                      <wps:spPr bwMode="auto">
                        <a:xfrm>
                          <a:off x="1285" y="7798"/>
                          <a:ext cx="9296" cy="1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18" descr="Logo-Małopolska-szraf-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5332" t="35365" r="16815" b="39064"/>
                        <a:stretch>
                          <a:fillRect/>
                        </a:stretch>
                      </pic:blipFill>
                      <pic:spPr bwMode="auto">
                        <a:xfrm>
                          <a:off x="3657" y="8068"/>
                          <a:ext cx="3708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9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836" t="19768" r="5910" b="20018"/>
                        <a:stretch>
                          <a:fillRect/>
                        </a:stretch>
                      </pic:blipFill>
                      <pic:spPr bwMode="auto">
                        <a:xfrm>
                          <a:off x="7875" y="8068"/>
                          <a:ext cx="2536" cy="51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20" descr="FE_PR_POZIOM-AchromatPozytyw-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30" t="16644" r="8163" b="16003"/>
                        <a:stretch>
                          <a:fillRect/>
                        </a:stretch>
                      </pic:blipFill>
                      <pic:spPr bwMode="auto">
                        <a:xfrm>
                          <a:off x="1455" y="7968"/>
                          <a:ext cx="1692" cy="7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26" style="position:absolute;margin-left:-31.15pt;margin-top:2.4pt;width:515.9pt;height:58.2pt;z-index:-251659264;mso-wrap-distance-top:8.5pt;mso-wrap-distance-bottom:8.5pt;mso-position-horizontal-relative:margin" coordorigin="1285,7798" coordsize="9296,1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RkVfUFJfUE9aSU9NLUFjaHJvbWF0UG96eXR5dz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ZGNUFGMENFMDg5RTQxMUJBQjZB&#10;M0YyMDVCNkRBMjQ8L3N0RXZ0Omluc3RhbmNlSUQ+CiAgICAgICAgICAgICAgICAgIDxzdEV2dDp3&#10;aGVuPjIwMTQtMTItMjJUMTQ6NTk6MDQrMDE6MDA8L3N0RXZ0OndoZW4+CiAgICAgICAgICAgICAg&#10;ICAgIDxzdEV2dDpzb2Z0d2FyZUFnZW50PkFkb2JlIElsbHVzdHJhdG9yIENTN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RjdGNUFGMENFMDg5RTQxMUJBQjZBM0YyMDVCNkRBMjQ8L3N0RXZ0Omluc3RhbmNlSUQ+&#10;CiAgICAgICAgICAgICAgICAgIDxzdEV2dDp3aGVuPjIwMTQtMTItMjJUMTU6MDE6MDMrMDE6MD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RjhGNUFGMENFMDg5RTQxMUJBQjZBM0Yy&#10;MDVCNkRBMjQ8L3N0RXZ0Omluc3RhbmNlSUQ+CiAgICAgICAgICAgICAgICAgIDxzdEV2dDp3aGVu&#10;PjIwMTQtMTItMjJUMTU6MDE6MTQrMDE6MDA8L3N0RXZ0OndoZW4+CiAgICAgICAgICAgICAgICAg&#10;IDxzdEV2dDpzb2Z0d2FyZUFnZW50PkFkb2JlIElsbHVzdHJhdG9yIENTN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RjlGNUFGMENFMDg5RTQxMUJBQjZBM0YyMDVCNkRBMjQ8L3N0RXZ0Omluc3RhbmNlSUQ+CiAg&#10;ICAgICAgICAgICAgICAgIDxzdEV2dDp3aGVuPjIwMTQtMTItMjJUMTU6MDE6MjQ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RkFGNUFGMENFMDg5RTQxMUJBQjZBM0YyMDVC&#10;NkRBMjQ8L3N0RXZ0Omluc3RhbmNlSUQ+CiAgICAgICAgICAgICAgICAgIDxzdEV2dDp3aGVuPjIw&#10;MTQtMTItMjJUMTU6MDE6MzErMDE6MDA8L3N0RXZ0OndoZW4+CiAgICAgICAgICAgICAgICAgIDxz&#10;dEV2dDpzb2Z0d2FyZUFnZW50PkFkb2JlIElsbHVzdHJhdG9yIENTN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QzM4OTdCNUJGMzg5RTQxMUJBQjZBM0YyMDVCNkRBMjQ8L3N0&#10;RXZ0Omluc3RhbmNlSUQ+CiAgICAgICAgICAgICAgICAgIDxzdEV2dDp3aGVuPjIwMTQtMTItMjJU&#10;MTc6MDA6NTMrMDE6MDA8L3N0RXZ0OndoZW4+CiAgICAgICAgICAgICAgICAgIDxzdEV2dDpzb2Z0&#10;d2FyZUFnZW50PkFkb2JlIElsbHVzdHJhdG9yIENTN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zQ4OTdCNUJG&#10;Mzg5RTQxMUJBQjZBM0YyMDVCNkRBMjQ8L3N0RXZ0Omluc3RhbmNlSUQ+CiAgICAgICAgICAgICAg&#10;ICAgIDxzdEV2dDp3aGVuPjIwMTQtMTItMjJUMTc6MDA6NTgrMDE6MDA8L3N0RXZ0OndoZW4+CiAg&#10;ICAgICAgICAgICAgICAgIDxzdEV2dDpzb2Z0d2FyZUFnZW50PkFkb2JlIElsbHVzdHJhdG9yIENT&#10;N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v/uAA5B&#10;ZG9iZQBkwAAAAAH/2wCEAAEBAQEBAQEBAQEBAQEBAQEBAQEBAQEBAQEBAQEBAQEBAQEBAQEBAQEB&#10;AQECAgICAgICAgICAgMDAwMDAwMDAwMBAQEBAQEBAgEBAgICAQICAwMDAwMDAwMDAwMDAwMDAwMD&#10;AwMDAwMDAwMDAwMDAwMDAwMDAwMDAwMDAwMDAwMDA//AABEIAXECxQMBEQACEQEDEQH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W3enzF+KfXfbeyOgt5/Inp3A96dkZ6&#10;k21sfpqp39tybtPceYrYpJ6eGi2BR19TupaUxRFnqpKSOliFtci3F/de6Ml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2+YP8AOn/li/Bg5TG/ID5cdY0W+MU0kFT1&#10;V19Xz9sdqw16ozRY7KbF64g3JmNrTVJWyS5lcbSX/VMo59+691qzfLr/AIW14GnhyOC+CnxByWTr&#10;GWqjoOy/lJnoMZj6eZNUVPMvUPV2Zr63K0s5PlDybwx8iqoVobsdHuvdas/y5/ny/wA1v5pfxnGd&#10;sfLzsTbWxc1qhn6u6VqIeltgfw1rn+C5HH9ephcxu3F+QlymersrIzBdTnRGE917qoN3aRmd2Z3d&#10;i7u5LM7MSWZmJJZmJuSeSffuvdcffuvde9+691b9/II/7fJfy9v/ABYDD/8Aujz3v3Xuvs9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J/3B/L5+CPyB+5k7u+Gvxf7TrauxkzG9ui+tc9u&#10;GN1vaak3JW7bkz1BUBWK+SCpjk0sy3sxB917qqHuL/hLH/JX7a+8qcf8ZdwdO5mu+8abNdO9xdo4&#10;HxyVXMclHtnc25t4bDoPsZCzQpBiI4hq0ujoqqvuvdVSdy/8IivivnZKuX4//NjvvrESaHpKXtvY&#10;PX/dkNO+m80TTbSn6IneneTiMnVJEltRlYEn3Xugj+CH/CT75gfBT+Yl8UflFS/Iz479vdP9LdsU&#10;W795Qxxdh7C7Jlw1NQ5KiR8FtSo2vura9fUH7wNJHLuGmKWsnk+o917rfV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SwAAAABAAIBLAAAAAEAAjhCSU0EJgAAAAAADgAAAAAAAAAAAAA/gAAAOEJJTQQN&#10;AAAAAAAEAAAAWj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YAAAAAFJnaHRsb25nAAAGP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L3JkZjpTZXE+IDwveG1wTU06SGlzdG9yeT4gPHhtcFRQZzpNYXhQYWdlU2l6ZSBzdERpbTp3PSIx&#10;NTEuNDk1NzYwIiBzdERpbTpoPSI1NS45OTc1ODE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dgGPwMBEQACEQEDEQH/3QAEAMj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91j4Q/wDZF3xD/wDFX+gf/fUYn37r3RoP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Qf9s/8yr7L/8AEf7y/wDecqffuvdf&#10;BH9+6919Mv8A4ROf9u8flF/4ufm//fH7M9+691uW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1Qf+Fkn/bpDbX/i4HTf/vD7w9+6918sX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9Mv8A4ROf9u8flF/4ufm//fH7M9+691uW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1Qf+Fkn/bpDbX/i4HTf/vD7w9+6918sX37r3X3W&#10;PhD/ANkXfEP/AMVf6B/99RiffuvdGg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up85f+FQ38rr4L9ubg6Lzuc7f+QXZWy8pU4Df+M+Nuz9p7twmxNxUExhye3M9u/fW&#10;4Nt4uevpHVoaymxNVWtTThqap8NRHNHH7r3R6/5bv84L4OfzUdu7gyHxZ7Dyrb12bSU+R3z0z2Ph&#10;Y9m9ubQxdXOtLTZmu29HUVlJXY9pXjhfJYXIVtJFK8cE08czrGfde6tA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UH/hZJ/26Q21/&#10;4uB03/7w+8PfuvdfLF9+69191j4Q/wDZF3xD/wDFX+gf/fUYn37r3RoP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UH/hZJ/26Q21/4uB03/7w+8PfuvdfLF9+69191j4Q/wDZF3xD/wDFX+gf/fUYn37r&#10;3RoP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f9s/8yr7L/8AEf7y/wDecqffuvdfBH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3WPhD/ANkXfEP/AMVf6B/99RiffuvdGg9+&#10;691737r3Xvfuvde9+691737r3Xvfuvde9+691737r3Xvfuvde9+691737r3X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ULJY6izGOr8Tk&#10;qdKvHZSiqsdX0shYR1NFWwNTVVPIUIOl42ZTYg2PB9+691Tb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" o:allowincell="f" o:allowoverlap="f">
              <o:lock v:ext="edit" aspectratio="t"/>
              <v:rect id="Rectangle 17" o:spid="_x0000_s1027" style="position:absolute;left:1285;top:7798;width:9296;height:1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ycsMA&#10;AADa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DA75V4A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yycsMAAADaAAAADwAAAAAAAAAAAAAAAACYAgAAZHJzL2Rv&#10;d25yZXYueG1sUEsFBgAAAAAEAAQA9QAAAIgDAAAAAA==&#10;" stroked="f">
                <o:lock v:ext="edit" aspectratio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Logo-Małopolska-szraf-H" style="position:absolute;left:3657;top:8068;width:3708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HdSXAAAAA2gAAAA8AAABkcnMvZG93bnJldi54bWxEj82qwjAUhPeC7xCO4E5TXYj0GkVFwZX4&#10;c8HtsTm21eakJFHr2xtBcDnMzDfMZNaYSjzI+dKygkE/AUGcWV1yruD/uO6NQfiArLGyTApe5GE2&#10;bbcmmGr75D09DiEXEcI+RQVFCHUqpc8KMuj7tiaO3sU6gyFKl0vt8BnhppLDJBlJgyXHhQJrWhaU&#10;3Q53o2A13FXz01lm18X+ekrcJly2pVaq22nmfyACNeEX/rY3WsEIPlfiDZDT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Md1JcAAAADaAAAADwAAAAAAAAAAAAAAAACfAgAA&#10;ZHJzL2Rvd25yZXYueG1sUEsFBgAAAAAEAAQA9wAAAIwDAAAAAA==&#10;">
                <v:imagedata r:id="rId4" o:title="Logo-Małopolska-szraf-H" croptop="23177f" cropbottom="25601f" cropleft="10048f" cropright="11020f"/>
              </v:shape>
              <v:shape id="Picture 19" o:spid="_x0000_s1029" type="#_x0000_t75" alt="EU_EFS_rgb-3" style="position:absolute;left:7875;top:8068;width:2536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68p3FAAAA2gAAAA8AAABkcnMvZG93bnJldi54bWxEj0FrAjEUhO8F/0N4greatQdbtkYpWqFY&#10;aFF78fbcPHe3bl62SXRTf70pFDwOM/MNM5lF04gzOV9bVjAaZiCIC6trLhV8bZf3TyB8QNbYWCYF&#10;v+RhNu3dTTDXtuM1nTehFAnCPkcFVQhtLqUvKjLoh7YlTt7BOoMhSVdK7bBLcNPIhywbS4M1p4UK&#10;W5pXVBw3J6PgsL98f3yuXt/julsu4nj3w+hWSg368eUZRKAYbuH/9ptW8Ah/V9INkN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+vKdxQAAANoAAAAPAAAAAAAAAAAAAAAA&#10;AJ8CAABkcnMvZG93bnJldi54bWxQSwUGAAAAAAQABAD3AAAAkQMAAAAA&#10;">
                <v:imagedata r:id="rId5" o:title="EU_EFS_rgb-3" croptop="12955f" cropbottom="13119f" cropleft="3825f" cropright="3873f"/>
              </v:shape>
              <v:shape id="Picture 20" o:spid="_x0000_s1030" type="#_x0000_t75" alt="FE_PR_POZIOM-AchromatPozytyw-01" style="position:absolute;left:1455;top:7968;width:1692;height:7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6Jk69AAAA2gAAAA8AAABkcnMvZG93bnJldi54bWxET82KwjAQvgu+QxhhbzbVwyrVKLuKIN60&#10;PsDQzLbdNpPYxLb79puD4PHj+9/uR9OKnjpfW1awSFIQxIXVNZcK7vlpvgbhA7LG1jIp+CMP+910&#10;ssVM24Gv1N9CKWII+wwVVCG4TEpfVGTQJ9YRR+7HdgZDhF0pdYdDDDetXKbppzRYc2yo0NGhoqK5&#10;PY2C39y5VbNuhodJL0eTf8vQX3qlPmbj1wZEoDG8xS/3WSuIW+OVeAPk7h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romTr0AAADaAAAADwAAAAAAAAAAAAAAAACfAgAAZHJz&#10;L2Rvd25yZXYueG1sUEsFBgAAAAAEAAQA9wAAAIkDAAAAAA==&#10;">
                <v:imagedata r:id="rId6" o:title="FE_PR_POZIOM-AchromatPozytyw-01" croptop="10908f" cropbottom="10488f" cropleft="5459f" cropright="5350f" chromakey="white"/>
              </v:shape>
              <w10:wrap type="topAndBottom" anchorx="margin"/>
            </v:group>
          </w:pict>
        </mc:Fallback>
      </mc:AlternateContent>
    </w:r>
  </w:p>
  <w:p w:rsidR="00C324D2" w:rsidRDefault="00C324D2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Default="005D4E37">
    <w:pPr>
      <w:pStyle w:val="Nagwek"/>
    </w:pP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Projekt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„</w:t>
    </w:r>
    <w:r>
      <w:rPr>
        <w:sz w:val="20"/>
        <w:szCs w:val="20"/>
      </w:rPr>
      <w:t>Aktywność moją szansą</w:t>
    </w:r>
    <w:r w:rsidRPr="00B115B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dofinansowany ze środków Europejskiego Funduszu Społecznego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 xml:space="preserve">realizowany przez Powiatowe Centrum Pomocy Rodzinie w </w:t>
    </w:r>
    <w:r>
      <w:rPr>
        <w:sz w:val="20"/>
        <w:szCs w:val="20"/>
      </w:rPr>
      <w:t>Olkuszu</w:t>
    </w:r>
    <w:r w:rsidRPr="00B115BD">
      <w:rPr>
        <w:sz w:val="20"/>
        <w:szCs w:val="20"/>
      </w:rPr>
      <w:t xml:space="preserve"> w ramach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poddziałania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9.1.1 Regionalnego Programu Operacyjnego Województwa Małopolskiego na lata 2014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-</w:t>
    </w:r>
    <w:r>
      <w:rPr>
        <w:sz w:val="20"/>
        <w:szCs w:val="20"/>
      </w:rPr>
      <w:t xml:space="preserve"> </w:t>
    </w:r>
    <w:r w:rsidRPr="00B115BD">
      <w:rPr>
        <w:sz w:val="20"/>
        <w:szCs w:val="20"/>
      </w:rPr>
      <w:t>2020.</w:t>
    </w:r>
  </w:p>
  <w:p w:rsidR="005D4E37" w:rsidRPr="00B115BD" w:rsidRDefault="005D4E37" w:rsidP="005D4E37">
    <w:pPr>
      <w:jc w:val="center"/>
      <w:rPr>
        <w:sz w:val="20"/>
        <w:szCs w:val="20"/>
      </w:rPr>
    </w:pPr>
    <w:r w:rsidRPr="00B115BD">
      <w:rPr>
        <w:sz w:val="20"/>
        <w:szCs w:val="20"/>
      </w:rPr>
      <w:t>Numer projektu: RPMP.09.01.01-12-</w:t>
    </w:r>
    <w:r>
      <w:rPr>
        <w:sz w:val="20"/>
        <w:szCs w:val="20"/>
      </w:rPr>
      <w:t>002</w:t>
    </w:r>
    <w:r w:rsidRPr="00B115BD">
      <w:rPr>
        <w:sz w:val="20"/>
        <w:szCs w:val="20"/>
      </w:rPr>
      <w:t>1/15</w:t>
    </w:r>
  </w:p>
  <w:p w:rsidR="005D4E37" w:rsidRDefault="005D4E3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2">
      <w:start w:val="1"/>
      <w:numFmt w:val="decimal"/>
      <w:lvlText w:val="%3)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000006"/>
    <w:multiLevelType w:val="singleLevel"/>
    <w:tmpl w:val="56F44E8C"/>
    <w:lvl w:ilvl="0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  <w:sz w:val="24"/>
        <w:szCs w:val="24"/>
        <w:lang w:val="pl-PL"/>
      </w:rPr>
    </w:lvl>
  </w:abstractNum>
  <w:abstractNum w:abstractNumId="2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Arial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70C7685"/>
    <w:multiLevelType w:val="singleLevel"/>
    <w:tmpl w:val="0BE23A68"/>
    <w:name w:val="WW8Num15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</w:abstractNum>
  <w:abstractNum w:abstractNumId="5">
    <w:nsid w:val="09622B7F"/>
    <w:multiLevelType w:val="hybridMultilevel"/>
    <w:tmpl w:val="A4025A02"/>
    <w:lvl w:ilvl="0" w:tplc="DB8AE408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6">
    <w:nsid w:val="0AAF14EF"/>
    <w:multiLevelType w:val="hybridMultilevel"/>
    <w:tmpl w:val="6F3E1576"/>
    <w:lvl w:ilvl="0" w:tplc="4AE45E38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4AE45E38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24234F"/>
    <w:multiLevelType w:val="hybridMultilevel"/>
    <w:tmpl w:val="828E171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2475FE7"/>
    <w:multiLevelType w:val="hybridMultilevel"/>
    <w:tmpl w:val="6DC0E9F8"/>
    <w:lvl w:ilvl="0" w:tplc="66CE75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C4185022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9">
    <w:nsid w:val="18E112F7"/>
    <w:multiLevelType w:val="hybridMultilevel"/>
    <w:tmpl w:val="835E2EC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9213C"/>
    <w:multiLevelType w:val="hybridMultilevel"/>
    <w:tmpl w:val="0BAE7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06E6D"/>
    <w:multiLevelType w:val="multilevel"/>
    <w:tmpl w:val="8D463C06"/>
    <w:lvl w:ilvl="0">
      <w:start w:val="1"/>
      <w:numFmt w:val="decimal"/>
      <w:lvlText w:val="%1."/>
      <w:lvlJc w:val="left"/>
      <w:pPr>
        <w:ind w:left="720" w:hanging="360"/>
      </w:pPr>
      <w:rPr>
        <w:rFonts w:eastAsia="Courier New" w:hint="default"/>
        <w:b w:val="0"/>
      </w:rPr>
    </w:lvl>
    <w:lvl w:ilvl="1">
      <w:start w:val="1"/>
      <w:numFmt w:val="ordinal"/>
      <w:lvlText w:val="%2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84D4C21"/>
    <w:multiLevelType w:val="hybridMultilevel"/>
    <w:tmpl w:val="F5601B36"/>
    <w:lvl w:ilvl="0" w:tplc="9CFACF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711978"/>
    <w:multiLevelType w:val="hybridMultilevel"/>
    <w:tmpl w:val="0D2225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FF3F1B"/>
    <w:multiLevelType w:val="multilevel"/>
    <w:tmpl w:val="7E3E71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EFE0336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0A5760B"/>
    <w:multiLevelType w:val="hybridMultilevel"/>
    <w:tmpl w:val="C23E7608"/>
    <w:lvl w:ilvl="0" w:tplc="4DFAE74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75" w:hanging="360"/>
      </w:pPr>
    </w:lvl>
    <w:lvl w:ilvl="2" w:tplc="0415001B" w:tentative="1">
      <w:start w:val="1"/>
      <w:numFmt w:val="lowerRoman"/>
      <w:lvlText w:val="%3."/>
      <w:lvlJc w:val="right"/>
      <w:pPr>
        <w:ind w:left="1995" w:hanging="180"/>
      </w:pPr>
    </w:lvl>
    <w:lvl w:ilvl="3" w:tplc="0415000F" w:tentative="1">
      <w:start w:val="1"/>
      <w:numFmt w:val="decimal"/>
      <w:lvlText w:val="%4."/>
      <w:lvlJc w:val="left"/>
      <w:pPr>
        <w:ind w:left="2715" w:hanging="360"/>
      </w:pPr>
    </w:lvl>
    <w:lvl w:ilvl="4" w:tplc="04150019" w:tentative="1">
      <w:start w:val="1"/>
      <w:numFmt w:val="lowerLetter"/>
      <w:lvlText w:val="%5."/>
      <w:lvlJc w:val="left"/>
      <w:pPr>
        <w:ind w:left="3435" w:hanging="360"/>
      </w:pPr>
    </w:lvl>
    <w:lvl w:ilvl="5" w:tplc="0415001B" w:tentative="1">
      <w:start w:val="1"/>
      <w:numFmt w:val="lowerRoman"/>
      <w:lvlText w:val="%6."/>
      <w:lvlJc w:val="right"/>
      <w:pPr>
        <w:ind w:left="4155" w:hanging="180"/>
      </w:pPr>
    </w:lvl>
    <w:lvl w:ilvl="6" w:tplc="0415000F" w:tentative="1">
      <w:start w:val="1"/>
      <w:numFmt w:val="decimal"/>
      <w:lvlText w:val="%7."/>
      <w:lvlJc w:val="left"/>
      <w:pPr>
        <w:ind w:left="4875" w:hanging="360"/>
      </w:pPr>
    </w:lvl>
    <w:lvl w:ilvl="7" w:tplc="04150019" w:tentative="1">
      <w:start w:val="1"/>
      <w:numFmt w:val="lowerLetter"/>
      <w:lvlText w:val="%8."/>
      <w:lvlJc w:val="left"/>
      <w:pPr>
        <w:ind w:left="5595" w:hanging="360"/>
      </w:pPr>
    </w:lvl>
    <w:lvl w:ilvl="8" w:tplc="0415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17">
    <w:nsid w:val="34D87375"/>
    <w:multiLevelType w:val="hybridMultilevel"/>
    <w:tmpl w:val="23FA906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BB292A"/>
    <w:multiLevelType w:val="hybridMultilevel"/>
    <w:tmpl w:val="3848737E"/>
    <w:lvl w:ilvl="0" w:tplc="B66826E2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9453D55"/>
    <w:multiLevelType w:val="hybridMultilevel"/>
    <w:tmpl w:val="70CC9C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D83816"/>
    <w:multiLevelType w:val="multilevel"/>
    <w:tmpl w:val="C48A6D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1">
    <w:nsid w:val="42980D97"/>
    <w:multiLevelType w:val="hybridMultilevel"/>
    <w:tmpl w:val="C39274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317BDE"/>
    <w:multiLevelType w:val="hybridMultilevel"/>
    <w:tmpl w:val="479CAA36"/>
    <w:lvl w:ilvl="0" w:tplc="041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4106D92"/>
    <w:multiLevelType w:val="multilevel"/>
    <w:tmpl w:val="C51C5C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4">
    <w:nsid w:val="50E34E4D"/>
    <w:multiLevelType w:val="hybridMultilevel"/>
    <w:tmpl w:val="3522AC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8B4CA7"/>
    <w:multiLevelType w:val="hybridMultilevel"/>
    <w:tmpl w:val="D714C684"/>
    <w:lvl w:ilvl="0" w:tplc="A260BD1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30489F"/>
    <w:multiLevelType w:val="multilevel"/>
    <w:tmpl w:val="4B1AB3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7">
    <w:nsid w:val="55335749"/>
    <w:multiLevelType w:val="hybridMultilevel"/>
    <w:tmpl w:val="C40A2C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3C338A"/>
    <w:multiLevelType w:val="multilevel"/>
    <w:tmpl w:val="9C2AA5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55D522AE"/>
    <w:multiLevelType w:val="multilevel"/>
    <w:tmpl w:val="73D0595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ordin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0">
    <w:nsid w:val="59084BE1"/>
    <w:multiLevelType w:val="hybridMultilevel"/>
    <w:tmpl w:val="ABC897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637D1A"/>
    <w:multiLevelType w:val="hybridMultilevel"/>
    <w:tmpl w:val="F93AA72A"/>
    <w:lvl w:ilvl="0" w:tplc="373C855E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10" w:hanging="360"/>
      </w:pPr>
    </w:lvl>
    <w:lvl w:ilvl="2" w:tplc="0415001B" w:tentative="1">
      <w:start w:val="1"/>
      <w:numFmt w:val="lowerRoman"/>
      <w:lvlText w:val="%3."/>
      <w:lvlJc w:val="right"/>
      <w:pPr>
        <w:ind w:left="2130" w:hanging="180"/>
      </w:pPr>
    </w:lvl>
    <w:lvl w:ilvl="3" w:tplc="0415000F" w:tentative="1">
      <w:start w:val="1"/>
      <w:numFmt w:val="decimal"/>
      <w:lvlText w:val="%4."/>
      <w:lvlJc w:val="left"/>
      <w:pPr>
        <w:ind w:left="2850" w:hanging="360"/>
      </w:pPr>
    </w:lvl>
    <w:lvl w:ilvl="4" w:tplc="04150019" w:tentative="1">
      <w:start w:val="1"/>
      <w:numFmt w:val="lowerLetter"/>
      <w:lvlText w:val="%5."/>
      <w:lvlJc w:val="left"/>
      <w:pPr>
        <w:ind w:left="3570" w:hanging="360"/>
      </w:pPr>
    </w:lvl>
    <w:lvl w:ilvl="5" w:tplc="0415001B" w:tentative="1">
      <w:start w:val="1"/>
      <w:numFmt w:val="lowerRoman"/>
      <w:lvlText w:val="%6."/>
      <w:lvlJc w:val="right"/>
      <w:pPr>
        <w:ind w:left="4290" w:hanging="180"/>
      </w:pPr>
    </w:lvl>
    <w:lvl w:ilvl="6" w:tplc="0415000F" w:tentative="1">
      <w:start w:val="1"/>
      <w:numFmt w:val="decimal"/>
      <w:lvlText w:val="%7."/>
      <w:lvlJc w:val="left"/>
      <w:pPr>
        <w:ind w:left="5010" w:hanging="360"/>
      </w:pPr>
    </w:lvl>
    <w:lvl w:ilvl="7" w:tplc="04150019" w:tentative="1">
      <w:start w:val="1"/>
      <w:numFmt w:val="lowerLetter"/>
      <w:lvlText w:val="%8."/>
      <w:lvlJc w:val="left"/>
      <w:pPr>
        <w:ind w:left="5730" w:hanging="360"/>
      </w:pPr>
    </w:lvl>
    <w:lvl w:ilvl="8" w:tplc="0415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32">
    <w:nsid w:val="5C986B27"/>
    <w:multiLevelType w:val="hybridMultilevel"/>
    <w:tmpl w:val="1E145A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E0A644D"/>
    <w:multiLevelType w:val="hybridMultilevel"/>
    <w:tmpl w:val="2280F026"/>
    <w:lvl w:ilvl="0" w:tplc="80104C7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E8038C"/>
    <w:multiLevelType w:val="hybridMultilevel"/>
    <w:tmpl w:val="D49CEE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5434DEC"/>
    <w:multiLevelType w:val="hybridMultilevel"/>
    <w:tmpl w:val="585E77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9145743"/>
    <w:multiLevelType w:val="hybridMultilevel"/>
    <w:tmpl w:val="269EFE52"/>
    <w:lvl w:ilvl="0" w:tplc="2222DC0A">
      <w:start w:val="1"/>
      <w:numFmt w:val="decimal"/>
      <w:lvlText w:val="%1)"/>
      <w:lvlJc w:val="left"/>
      <w:pPr>
        <w:ind w:left="1494" w:hanging="360"/>
      </w:pPr>
      <w:rPr>
        <w:rFonts w:eastAsia="Courier New" w:hint="default"/>
      </w:rPr>
    </w:lvl>
    <w:lvl w:ilvl="1" w:tplc="04150019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>
    <w:nsid w:val="79C7143F"/>
    <w:multiLevelType w:val="hybridMultilevel"/>
    <w:tmpl w:val="6A6660C2"/>
    <w:lvl w:ilvl="0" w:tplc="7FE4B55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4"/>
        <w:szCs w:val="24"/>
      </w:rPr>
    </w:lvl>
    <w:lvl w:ilvl="1" w:tplc="1B40A6C0">
      <w:start w:val="1"/>
      <w:numFmt w:val="lowerLetter"/>
      <w:lvlText w:val="%2)"/>
      <w:lvlJc w:val="left"/>
      <w:pPr>
        <w:ind w:left="1440" w:hanging="360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D82EC0"/>
    <w:multiLevelType w:val="hybridMultilevel"/>
    <w:tmpl w:val="31805E28"/>
    <w:lvl w:ilvl="0" w:tplc="C91E2768">
      <w:start w:val="6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E646E3"/>
    <w:multiLevelType w:val="hybridMultilevel"/>
    <w:tmpl w:val="288E5B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59652D"/>
    <w:multiLevelType w:val="multilevel"/>
    <w:tmpl w:val="10947056"/>
    <w:name w:val="WW8Num3324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Verdana" w:hAnsi="Verdana" w:hint="default"/>
        <w:b w:val="0"/>
        <w:i w:val="0"/>
        <w:sz w:val="18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bullet"/>
      <w:lvlText w:val="─"/>
      <w:lvlJc w:val="left"/>
      <w:pPr>
        <w:tabs>
          <w:tab w:val="num" w:pos="2520"/>
        </w:tabs>
        <w:ind w:left="2232" w:hanging="792"/>
      </w:pPr>
      <w:rPr>
        <w:rFonts w:ascii="Times New Roman" w:hAnsi="Times New Roman" w:cs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1">
    <w:nsid w:val="7F1B7220"/>
    <w:multiLevelType w:val="singleLevel"/>
    <w:tmpl w:val="E7065A64"/>
    <w:name w:val="WW8Num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42">
    <w:nsid w:val="7F274CAE"/>
    <w:multiLevelType w:val="hybridMultilevel"/>
    <w:tmpl w:val="CF7C5F4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FE37007"/>
    <w:multiLevelType w:val="hybridMultilevel"/>
    <w:tmpl w:val="935E0B00"/>
    <w:lvl w:ilvl="0" w:tplc="04150003">
      <w:start w:val="1"/>
      <w:numFmt w:val="bullet"/>
      <w:lvlText w:val="o"/>
      <w:lvlJc w:val="left"/>
      <w:pPr>
        <w:ind w:left="708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31"/>
  </w:num>
  <w:num w:numId="4">
    <w:abstractNumId w:val="21"/>
  </w:num>
  <w:num w:numId="5">
    <w:abstractNumId w:val="19"/>
  </w:num>
  <w:num w:numId="6">
    <w:abstractNumId w:val="22"/>
  </w:num>
  <w:num w:numId="7">
    <w:abstractNumId w:val="23"/>
  </w:num>
  <w:num w:numId="8">
    <w:abstractNumId w:val="43"/>
  </w:num>
  <w:num w:numId="9">
    <w:abstractNumId w:val="14"/>
  </w:num>
  <w:num w:numId="10">
    <w:abstractNumId w:val="38"/>
  </w:num>
  <w:num w:numId="11">
    <w:abstractNumId w:val="11"/>
  </w:num>
  <w:num w:numId="12">
    <w:abstractNumId w:val="28"/>
  </w:num>
  <w:num w:numId="13">
    <w:abstractNumId w:val="36"/>
  </w:num>
  <w:num w:numId="14">
    <w:abstractNumId w:val="3"/>
  </w:num>
  <w:num w:numId="15">
    <w:abstractNumId w:val="33"/>
  </w:num>
  <w:num w:numId="16">
    <w:abstractNumId w:val="39"/>
  </w:num>
  <w:num w:numId="17">
    <w:abstractNumId w:val="0"/>
  </w:num>
  <w:num w:numId="18">
    <w:abstractNumId w:val="1"/>
  </w:num>
  <w:num w:numId="19">
    <w:abstractNumId w:val="15"/>
  </w:num>
  <w:num w:numId="20">
    <w:abstractNumId w:val="4"/>
  </w:num>
  <w:num w:numId="21">
    <w:abstractNumId w:val="34"/>
  </w:num>
  <w:num w:numId="22">
    <w:abstractNumId w:val="2"/>
  </w:num>
  <w:num w:numId="23">
    <w:abstractNumId w:val="26"/>
  </w:num>
  <w:num w:numId="24">
    <w:abstractNumId w:val="12"/>
  </w:num>
  <w:num w:numId="25">
    <w:abstractNumId w:val="29"/>
  </w:num>
  <w:num w:numId="26">
    <w:abstractNumId w:val="40"/>
  </w:num>
  <w:num w:numId="27">
    <w:abstractNumId w:val="6"/>
  </w:num>
  <w:num w:numId="28">
    <w:abstractNumId w:val="37"/>
  </w:num>
  <w:num w:numId="29">
    <w:abstractNumId w:val="8"/>
  </w:num>
  <w:num w:numId="30">
    <w:abstractNumId w:val="42"/>
  </w:num>
  <w:num w:numId="31">
    <w:abstractNumId w:val="17"/>
  </w:num>
  <w:num w:numId="32">
    <w:abstractNumId w:val="13"/>
  </w:num>
  <w:num w:numId="33">
    <w:abstractNumId w:val="41"/>
  </w:num>
  <w:num w:numId="34">
    <w:abstractNumId w:val="18"/>
  </w:num>
  <w:num w:numId="35">
    <w:abstractNumId w:val="20"/>
  </w:num>
  <w:num w:numId="36">
    <w:abstractNumId w:val="9"/>
  </w:num>
  <w:num w:numId="37">
    <w:abstractNumId w:val="35"/>
  </w:num>
  <w:num w:numId="38">
    <w:abstractNumId w:val="10"/>
  </w:num>
  <w:num w:numId="39">
    <w:abstractNumId w:val="7"/>
  </w:num>
  <w:num w:numId="40">
    <w:abstractNumId w:val="24"/>
  </w:num>
  <w:num w:numId="41">
    <w:abstractNumId w:val="27"/>
  </w:num>
  <w:num w:numId="42">
    <w:abstractNumId w:val="30"/>
  </w:num>
  <w:num w:numId="43">
    <w:abstractNumId w:val="32"/>
  </w:num>
  <w:num w:numId="4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372"/>
    <w:rsid w:val="000022CA"/>
    <w:rsid w:val="00036A7D"/>
    <w:rsid w:val="00042E1F"/>
    <w:rsid w:val="000455E9"/>
    <w:rsid w:val="00046BE5"/>
    <w:rsid w:val="00071B04"/>
    <w:rsid w:val="00071C4A"/>
    <w:rsid w:val="0008381E"/>
    <w:rsid w:val="00085F6C"/>
    <w:rsid w:val="000862DA"/>
    <w:rsid w:val="000929B6"/>
    <w:rsid w:val="000A1709"/>
    <w:rsid w:val="000A761D"/>
    <w:rsid w:val="000D0790"/>
    <w:rsid w:val="000E1884"/>
    <w:rsid w:val="000E2CCA"/>
    <w:rsid w:val="000F14F5"/>
    <w:rsid w:val="000F46D0"/>
    <w:rsid w:val="000F4BA4"/>
    <w:rsid w:val="000F77CC"/>
    <w:rsid w:val="00100276"/>
    <w:rsid w:val="001014EC"/>
    <w:rsid w:val="00103D7B"/>
    <w:rsid w:val="00104D1E"/>
    <w:rsid w:val="00104F3B"/>
    <w:rsid w:val="00106220"/>
    <w:rsid w:val="00106E7F"/>
    <w:rsid w:val="00120185"/>
    <w:rsid w:val="00142514"/>
    <w:rsid w:val="001460FB"/>
    <w:rsid w:val="0015682D"/>
    <w:rsid w:val="00167460"/>
    <w:rsid w:val="001677C6"/>
    <w:rsid w:val="001739B7"/>
    <w:rsid w:val="0018528E"/>
    <w:rsid w:val="001940BC"/>
    <w:rsid w:val="001A3A6A"/>
    <w:rsid w:val="001B0E45"/>
    <w:rsid w:val="001B245C"/>
    <w:rsid w:val="001B49CF"/>
    <w:rsid w:val="001C4B6D"/>
    <w:rsid w:val="001C7365"/>
    <w:rsid w:val="001D160C"/>
    <w:rsid w:val="001D3AB9"/>
    <w:rsid w:val="001D7704"/>
    <w:rsid w:val="001E16E6"/>
    <w:rsid w:val="0020665B"/>
    <w:rsid w:val="00217D95"/>
    <w:rsid w:val="00222B6C"/>
    <w:rsid w:val="002319BF"/>
    <w:rsid w:val="0027371C"/>
    <w:rsid w:val="00273838"/>
    <w:rsid w:val="0027778C"/>
    <w:rsid w:val="0028418B"/>
    <w:rsid w:val="0029747D"/>
    <w:rsid w:val="002A28BE"/>
    <w:rsid w:val="002A5C28"/>
    <w:rsid w:val="002A5F5A"/>
    <w:rsid w:val="002B5A74"/>
    <w:rsid w:val="002C1DF2"/>
    <w:rsid w:val="002C69A5"/>
    <w:rsid w:val="002D5DE5"/>
    <w:rsid w:val="002F0207"/>
    <w:rsid w:val="003054F4"/>
    <w:rsid w:val="00306F34"/>
    <w:rsid w:val="00324134"/>
    <w:rsid w:val="00324FBF"/>
    <w:rsid w:val="00326CD8"/>
    <w:rsid w:val="0033786F"/>
    <w:rsid w:val="003426A5"/>
    <w:rsid w:val="00352C83"/>
    <w:rsid w:val="00385874"/>
    <w:rsid w:val="00416431"/>
    <w:rsid w:val="00416558"/>
    <w:rsid w:val="00420A8C"/>
    <w:rsid w:val="00422DB1"/>
    <w:rsid w:val="00424E92"/>
    <w:rsid w:val="004328A4"/>
    <w:rsid w:val="00451372"/>
    <w:rsid w:val="00455BEC"/>
    <w:rsid w:val="004607F9"/>
    <w:rsid w:val="004652C8"/>
    <w:rsid w:val="00474607"/>
    <w:rsid w:val="004822E9"/>
    <w:rsid w:val="004B6492"/>
    <w:rsid w:val="004D3880"/>
    <w:rsid w:val="004F0087"/>
    <w:rsid w:val="004F4E35"/>
    <w:rsid w:val="00524136"/>
    <w:rsid w:val="00530A71"/>
    <w:rsid w:val="00582369"/>
    <w:rsid w:val="005823BD"/>
    <w:rsid w:val="00583A06"/>
    <w:rsid w:val="005A708D"/>
    <w:rsid w:val="005C531A"/>
    <w:rsid w:val="005D4E37"/>
    <w:rsid w:val="005E31FA"/>
    <w:rsid w:val="005E6374"/>
    <w:rsid w:val="00605AF1"/>
    <w:rsid w:val="0061582C"/>
    <w:rsid w:val="006269F1"/>
    <w:rsid w:val="00636120"/>
    <w:rsid w:val="006560A3"/>
    <w:rsid w:val="00662205"/>
    <w:rsid w:val="00670138"/>
    <w:rsid w:val="00670B44"/>
    <w:rsid w:val="006C07B3"/>
    <w:rsid w:val="006C127E"/>
    <w:rsid w:val="006D2F20"/>
    <w:rsid w:val="006D5693"/>
    <w:rsid w:val="006E05BE"/>
    <w:rsid w:val="006E09CC"/>
    <w:rsid w:val="006E5D30"/>
    <w:rsid w:val="006F6966"/>
    <w:rsid w:val="0070232E"/>
    <w:rsid w:val="00703477"/>
    <w:rsid w:val="00716B4D"/>
    <w:rsid w:val="00723266"/>
    <w:rsid w:val="0072617F"/>
    <w:rsid w:val="00733D39"/>
    <w:rsid w:val="00744922"/>
    <w:rsid w:val="00760E4D"/>
    <w:rsid w:val="007643A7"/>
    <w:rsid w:val="00765A59"/>
    <w:rsid w:val="0077670F"/>
    <w:rsid w:val="007804B0"/>
    <w:rsid w:val="00780B01"/>
    <w:rsid w:val="00784C6C"/>
    <w:rsid w:val="007957BD"/>
    <w:rsid w:val="007A48F0"/>
    <w:rsid w:val="007A4D4E"/>
    <w:rsid w:val="007A6407"/>
    <w:rsid w:val="007B6BAC"/>
    <w:rsid w:val="007C196F"/>
    <w:rsid w:val="007C4BED"/>
    <w:rsid w:val="00803696"/>
    <w:rsid w:val="00817648"/>
    <w:rsid w:val="00817C3D"/>
    <w:rsid w:val="00822018"/>
    <w:rsid w:val="0083193E"/>
    <w:rsid w:val="00835455"/>
    <w:rsid w:val="00844BC2"/>
    <w:rsid w:val="00847A3E"/>
    <w:rsid w:val="00850B14"/>
    <w:rsid w:val="00853A7F"/>
    <w:rsid w:val="00855E05"/>
    <w:rsid w:val="00864052"/>
    <w:rsid w:val="00890298"/>
    <w:rsid w:val="008B4797"/>
    <w:rsid w:val="008B5E65"/>
    <w:rsid w:val="008D213A"/>
    <w:rsid w:val="008D3B27"/>
    <w:rsid w:val="008E05BA"/>
    <w:rsid w:val="008E6274"/>
    <w:rsid w:val="008E758C"/>
    <w:rsid w:val="008F7336"/>
    <w:rsid w:val="0090397A"/>
    <w:rsid w:val="00915A5C"/>
    <w:rsid w:val="00926387"/>
    <w:rsid w:val="00932688"/>
    <w:rsid w:val="009327B9"/>
    <w:rsid w:val="00937C9A"/>
    <w:rsid w:val="009509E8"/>
    <w:rsid w:val="009621E2"/>
    <w:rsid w:val="00964D52"/>
    <w:rsid w:val="00965704"/>
    <w:rsid w:val="00986E84"/>
    <w:rsid w:val="009A0F5F"/>
    <w:rsid w:val="009A468E"/>
    <w:rsid w:val="009A5727"/>
    <w:rsid w:val="009B2117"/>
    <w:rsid w:val="009C7498"/>
    <w:rsid w:val="009C7AD9"/>
    <w:rsid w:val="009D5CFB"/>
    <w:rsid w:val="009D7CE3"/>
    <w:rsid w:val="00A01983"/>
    <w:rsid w:val="00A02EC5"/>
    <w:rsid w:val="00A05AB4"/>
    <w:rsid w:val="00A67F52"/>
    <w:rsid w:val="00A7641F"/>
    <w:rsid w:val="00AA5EAD"/>
    <w:rsid w:val="00AA683F"/>
    <w:rsid w:val="00AD7F5D"/>
    <w:rsid w:val="00AE0365"/>
    <w:rsid w:val="00AF55AF"/>
    <w:rsid w:val="00AF685C"/>
    <w:rsid w:val="00B00129"/>
    <w:rsid w:val="00B060C4"/>
    <w:rsid w:val="00B106F2"/>
    <w:rsid w:val="00B115BD"/>
    <w:rsid w:val="00B208BE"/>
    <w:rsid w:val="00B33B46"/>
    <w:rsid w:val="00B34A01"/>
    <w:rsid w:val="00B660A9"/>
    <w:rsid w:val="00B75901"/>
    <w:rsid w:val="00B90D20"/>
    <w:rsid w:val="00BA6B3E"/>
    <w:rsid w:val="00BC1DE5"/>
    <w:rsid w:val="00BD4EC1"/>
    <w:rsid w:val="00BD55BE"/>
    <w:rsid w:val="00BF4E04"/>
    <w:rsid w:val="00C04088"/>
    <w:rsid w:val="00C05D1A"/>
    <w:rsid w:val="00C2066C"/>
    <w:rsid w:val="00C30F0C"/>
    <w:rsid w:val="00C324D2"/>
    <w:rsid w:val="00C361C8"/>
    <w:rsid w:val="00C37348"/>
    <w:rsid w:val="00C55C00"/>
    <w:rsid w:val="00C82690"/>
    <w:rsid w:val="00C951DC"/>
    <w:rsid w:val="00CA03C0"/>
    <w:rsid w:val="00CB5C47"/>
    <w:rsid w:val="00CB7AE4"/>
    <w:rsid w:val="00CC719B"/>
    <w:rsid w:val="00CC732A"/>
    <w:rsid w:val="00CE08F1"/>
    <w:rsid w:val="00CF2220"/>
    <w:rsid w:val="00CF3EF0"/>
    <w:rsid w:val="00CF41A3"/>
    <w:rsid w:val="00D12E21"/>
    <w:rsid w:val="00D2192A"/>
    <w:rsid w:val="00D244A2"/>
    <w:rsid w:val="00D40CA2"/>
    <w:rsid w:val="00D41965"/>
    <w:rsid w:val="00D4795F"/>
    <w:rsid w:val="00D5544B"/>
    <w:rsid w:val="00D67B21"/>
    <w:rsid w:val="00D72CF3"/>
    <w:rsid w:val="00D805BE"/>
    <w:rsid w:val="00D82C79"/>
    <w:rsid w:val="00D852D3"/>
    <w:rsid w:val="00DA0E79"/>
    <w:rsid w:val="00DA5DEF"/>
    <w:rsid w:val="00DB08F1"/>
    <w:rsid w:val="00DB7E1D"/>
    <w:rsid w:val="00DD4460"/>
    <w:rsid w:val="00DD578E"/>
    <w:rsid w:val="00DF3769"/>
    <w:rsid w:val="00DF6BE0"/>
    <w:rsid w:val="00DF70AE"/>
    <w:rsid w:val="00E07105"/>
    <w:rsid w:val="00E07FDB"/>
    <w:rsid w:val="00E24F63"/>
    <w:rsid w:val="00E26C02"/>
    <w:rsid w:val="00E32648"/>
    <w:rsid w:val="00E35020"/>
    <w:rsid w:val="00E36248"/>
    <w:rsid w:val="00E40284"/>
    <w:rsid w:val="00E5147B"/>
    <w:rsid w:val="00E564A7"/>
    <w:rsid w:val="00E627B0"/>
    <w:rsid w:val="00E655D5"/>
    <w:rsid w:val="00E85EA2"/>
    <w:rsid w:val="00E932C4"/>
    <w:rsid w:val="00EC20D5"/>
    <w:rsid w:val="00ED1119"/>
    <w:rsid w:val="00ED2676"/>
    <w:rsid w:val="00F02E86"/>
    <w:rsid w:val="00F04512"/>
    <w:rsid w:val="00F079A0"/>
    <w:rsid w:val="00F1091E"/>
    <w:rsid w:val="00F157EE"/>
    <w:rsid w:val="00F2164E"/>
    <w:rsid w:val="00F2441B"/>
    <w:rsid w:val="00F24429"/>
    <w:rsid w:val="00F277DD"/>
    <w:rsid w:val="00F402B0"/>
    <w:rsid w:val="00F4073C"/>
    <w:rsid w:val="00F424BC"/>
    <w:rsid w:val="00F510AF"/>
    <w:rsid w:val="00F51D02"/>
    <w:rsid w:val="00F55269"/>
    <w:rsid w:val="00F65909"/>
    <w:rsid w:val="00F678E9"/>
    <w:rsid w:val="00F81202"/>
    <w:rsid w:val="00F92C47"/>
    <w:rsid w:val="00FA258A"/>
    <w:rsid w:val="00FC4B85"/>
    <w:rsid w:val="00FD3FDE"/>
    <w:rsid w:val="00FD44C5"/>
    <w:rsid w:val="00FE454E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78E9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  <w:style w:type="character" w:styleId="Hipercze">
    <w:name w:val="Hyperlink"/>
    <w:uiPriority w:val="99"/>
    <w:unhideWhenUsed/>
    <w:rsid w:val="0092638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78E9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583A0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324D2"/>
    <w:rPr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324D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324D2"/>
    <w:rPr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B060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A572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link w:val="Nagwek1"/>
    <w:uiPriority w:val="9"/>
    <w:rsid w:val="00583A0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Bezodstpw">
    <w:name w:val="No Spacing"/>
    <w:uiPriority w:val="1"/>
    <w:qFormat/>
    <w:rsid w:val="00CC719B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C719B"/>
    <w:pPr>
      <w:widowControl w:val="0"/>
      <w:suppressAutoHyphens w:val="0"/>
      <w:ind w:left="720"/>
      <w:contextualSpacing/>
    </w:pPr>
    <w:rPr>
      <w:rFonts w:ascii="Courier New" w:eastAsia="Courier New" w:hAnsi="Courier New" w:cs="Courier New"/>
      <w:color w:val="000000"/>
      <w:lang w:eastAsia="pl-PL" w:bidi="pl-PL"/>
    </w:rPr>
  </w:style>
  <w:style w:type="paragraph" w:customStyle="1" w:styleId="Default">
    <w:name w:val="Default"/>
    <w:rsid w:val="0080369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85F6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85F6C"/>
    <w:rPr>
      <w:rFonts w:ascii="Tahoma" w:hAnsi="Tahoma" w:cs="Tahoma"/>
      <w:sz w:val="16"/>
      <w:szCs w:val="16"/>
      <w:lang w:eastAsia="ar-SA"/>
    </w:rPr>
  </w:style>
  <w:style w:type="character" w:styleId="Hipercze">
    <w:name w:val="Hyperlink"/>
    <w:uiPriority w:val="99"/>
    <w:unhideWhenUsed/>
    <w:rsid w:val="009263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2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7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8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8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3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64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pcpr.olkusz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cpr.olkusz.pl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37FA5B-19CA-4329-B37E-66B23F38C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3580</Words>
  <Characters>21486</Characters>
  <Application>Microsoft Office Word</Application>
  <DocSecurity>0</DocSecurity>
  <Lines>179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Człowiek – najlepsza inwestycja</vt:lpstr>
    </vt:vector>
  </TitlesOfParts>
  <Company>MDM</Company>
  <LinksUpToDate>false</LinksUpToDate>
  <CharactersWithSpaces>25016</CharactersWithSpaces>
  <SharedDoc>false</SharedDoc>
  <HLinks>
    <vt:vector size="6" baseType="variant">
      <vt:variant>
        <vt:i4>3735668</vt:i4>
      </vt:variant>
      <vt:variant>
        <vt:i4>0</vt:i4>
      </vt:variant>
      <vt:variant>
        <vt:i4>0</vt:i4>
      </vt:variant>
      <vt:variant>
        <vt:i4>5</vt:i4>
      </vt:variant>
      <vt:variant>
        <vt:lpwstr>http://www.pcpr.olkusz.pl/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Człowiek – najlepsza inwestycja</dc:title>
  <dc:creator>arek</dc:creator>
  <cp:lastModifiedBy>xxx</cp:lastModifiedBy>
  <cp:revision>7</cp:revision>
  <cp:lastPrinted>2017-09-11T08:32:00Z</cp:lastPrinted>
  <dcterms:created xsi:type="dcterms:W3CDTF">2018-04-30T09:06:00Z</dcterms:created>
  <dcterms:modified xsi:type="dcterms:W3CDTF">2018-04-30T10:43:00Z</dcterms:modified>
</cp:coreProperties>
</file>