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F99" w:rsidRDefault="00225F99" w:rsidP="009A5727">
      <w:pPr>
        <w:suppressAutoHyphens w:val="0"/>
        <w:spacing w:line="276" w:lineRule="auto"/>
        <w:jc w:val="both"/>
        <w:rPr>
          <w:sz w:val="22"/>
          <w:szCs w:val="22"/>
          <w:u w:val="single"/>
          <w:lang w:eastAsia="pl-PL"/>
        </w:rPr>
      </w:pP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  <w:u w:val="single"/>
        </w:rPr>
      </w:pPr>
      <w:r w:rsidRPr="009A5727">
        <w:rPr>
          <w:sz w:val="22"/>
          <w:szCs w:val="22"/>
          <w:u w:val="single"/>
          <w:lang w:eastAsia="pl-PL"/>
        </w:rPr>
        <w:t>Zamawiający:</w:t>
      </w:r>
      <w:r w:rsidRPr="009A5727">
        <w:rPr>
          <w:sz w:val="22"/>
          <w:szCs w:val="22"/>
          <w:u w:val="single"/>
        </w:rPr>
        <w:t xml:space="preserve"> </w:t>
      </w:r>
    </w:p>
    <w:p w:rsidR="009A5727" w:rsidRPr="009A5727" w:rsidRDefault="009A5727" w:rsidP="009A5727">
      <w:pPr>
        <w:suppressAutoHyphens w:val="0"/>
        <w:jc w:val="both"/>
        <w:rPr>
          <w:sz w:val="22"/>
          <w:szCs w:val="22"/>
        </w:rPr>
      </w:pPr>
      <w:r w:rsidRPr="009A5727">
        <w:rPr>
          <w:sz w:val="22"/>
          <w:szCs w:val="22"/>
        </w:rPr>
        <w:t>Powiatowe Centrum Pomocy Rodzinie</w:t>
      </w:r>
    </w:p>
    <w:p w:rsidR="009A5727" w:rsidRPr="009A5727" w:rsidRDefault="009A5727" w:rsidP="009A5727">
      <w:pPr>
        <w:suppressAutoHyphens w:val="0"/>
        <w:jc w:val="both"/>
        <w:rPr>
          <w:sz w:val="22"/>
          <w:szCs w:val="22"/>
        </w:rPr>
      </w:pPr>
      <w:r w:rsidRPr="009A5727">
        <w:rPr>
          <w:sz w:val="22"/>
          <w:szCs w:val="22"/>
        </w:rPr>
        <w:t>ul. Piłsudskiego 21</w:t>
      </w:r>
    </w:p>
    <w:p w:rsidR="009A5727" w:rsidRPr="009A5727" w:rsidRDefault="009A5727" w:rsidP="009A5727">
      <w:pPr>
        <w:suppressAutoHyphens w:val="0"/>
        <w:jc w:val="both"/>
        <w:rPr>
          <w:sz w:val="22"/>
          <w:szCs w:val="22"/>
        </w:rPr>
      </w:pPr>
      <w:r w:rsidRPr="009A5727">
        <w:rPr>
          <w:sz w:val="22"/>
          <w:szCs w:val="22"/>
        </w:rPr>
        <w:t>32 - 300 Olkusz</w:t>
      </w:r>
    </w:p>
    <w:p w:rsidR="009A5727" w:rsidRPr="009A5727" w:rsidRDefault="009A5727" w:rsidP="009A5727">
      <w:pPr>
        <w:suppressAutoHyphens w:val="0"/>
        <w:jc w:val="both"/>
        <w:rPr>
          <w:sz w:val="22"/>
          <w:szCs w:val="22"/>
        </w:rPr>
      </w:pPr>
      <w:r w:rsidRPr="009A5727">
        <w:rPr>
          <w:sz w:val="22"/>
          <w:szCs w:val="22"/>
        </w:rPr>
        <w:t>woj. małopolskie</w:t>
      </w:r>
    </w:p>
    <w:p w:rsidR="009A5727" w:rsidRPr="009A5727" w:rsidRDefault="009A5727" w:rsidP="009A5727">
      <w:pPr>
        <w:suppressAutoHyphens w:val="0"/>
        <w:jc w:val="both"/>
        <w:rPr>
          <w:sz w:val="22"/>
          <w:szCs w:val="22"/>
        </w:rPr>
      </w:pPr>
      <w:r w:rsidRPr="009A5727">
        <w:rPr>
          <w:sz w:val="22"/>
          <w:szCs w:val="22"/>
        </w:rPr>
        <w:t>tel./fax. (32) 643 04 14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  <w:lang w:eastAsia="pl-PL"/>
        </w:rPr>
      </w:pPr>
    </w:p>
    <w:p w:rsidR="009A5727" w:rsidRPr="004E047B" w:rsidRDefault="009A5727" w:rsidP="009A5727">
      <w:pPr>
        <w:widowControl w:val="0"/>
        <w:suppressAutoHyphens w:val="0"/>
        <w:overflowPunct w:val="0"/>
        <w:autoSpaceDE w:val="0"/>
        <w:textAlignment w:val="baseline"/>
        <w:rPr>
          <w:b/>
        </w:rPr>
      </w:pPr>
      <w:r w:rsidRPr="009A5727">
        <w:rPr>
          <w:rFonts w:ascii="Courier New" w:eastAsia="Courier New" w:hAnsi="Courier New" w:cs="Courier New"/>
          <w:color w:val="000000"/>
          <w:sz w:val="22"/>
          <w:szCs w:val="22"/>
          <w:lang w:bidi="pl-PL"/>
        </w:rPr>
        <w:t xml:space="preserve"> </w:t>
      </w:r>
      <w:r w:rsidRPr="009A5727">
        <w:rPr>
          <w:rFonts w:ascii="Courier New" w:eastAsia="Courier New" w:hAnsi="Courier New" w:cs="Courier New"/>
          <w:color w:val="000000"/>
          <w:sz w:val="22"/>
          <w:szCs w:val="22"/>
          <w:lang w:bidi="pl-PL"/>
        </w:rPr>
        <w:tab/>
      </w:r>
      <w:r w:rsidRPr="009A5727">
        <w:rPr>
          <w:rFonts w:ascii="Courier New" w:eastAsia="Courier New" w:hAnsi="Courier New" w:cs="Courier New"/>
          <w:color w:val="000000"/>
          <w:sz w:val="22"/>
          <w:szCs w:val="22"/>
          <w:lang w:bidi="pl-PL"/>
        </w:rPr>
        <w:tab/>
      </w:r>
      <w:r w:rsidRPr="009A5727">
        <w:rPr>
          <w:rFonts w:ascii="Courier New" w:eastAsia="Courier New" w:hAnsi="Courier New" w:cs="Courier New"/>
          <w:color w:val="000000"/>
          <w:sz w:val="22"/>
          <w:szCs w:val="22"/>
          <w:lang w:bidi="pl-PL"/>
        </w:rPr>
        <w:tab/>
        <w:t xml:space="preserve"> </w:t>
      </w:r>
      <w:r w:rsidRPr="009A5727">
        <w:rPr>
          <w:rFonts w:ascii="Courier New" w:eastAsia="Courier New" w:hAnsi="Courier New" w:cs="Courier New"/>
          <w:color w:val="000000"/>
          <w:sz w:val="22"/>
          <w:szCs w:val="22"/>
          <w:lang w:bidi="pl-PL"/>
        </w:rPr>
        <w:tab/>
        <w:t xml:space="preserve">                        </w:t>
      </w:r>
      <w:r w:rsidRPr="004E047B">
        <w:rPr>
          <w:b/>
        </w:rPr>
        <w:t xml:space="preserve">Olkusz, dnia </w:t>
      </w:r>
      <w:r w:rsidR="00593AFC">
        <w:rPr>
          <w:b/>
        </w:rPr>
        <w:t>08.08.</w:t>
      </w:r>
      <w:r w:rsidR="00530A71" w:rsidRPr="004E047B">
        <w:rPr>
          <w:b/>
        </w:rPr>
        <w:t>2017</w:t>
      </w:r>
      <w:r w:rsidRPr="004E047B">
        <w:rPr>
          <w:b/>
        </w:rPr>
        <w:t xml:space="preserve"> roku</w:t>
      </w:r>
    </w:p>
    <w:p w:rsidR="009A5727" w:rsidRPr="009A5727" w:rsidRDefault="009A5727" w:rsidP="009A5727">
      <w:pPr>
        <w:overflowPunct w:val="0"/>
        <w:autoSpaceDE w:val="0"/>
        <w:jc w:val="right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right"/>
        <w:textAlignment w:val="baseline"/>
        <w:rPr>
          <w:b/>
        </w:rPr>
      </w:pPr>
      <w:r w:rsidRPr="009A5727">
        <w:rPr>
          <w:b/>
        </w:rPr>
        <w:t xml:space="preserve"> </w:t>
      </w:r>
    </w:p>
    <w:p w:rsidR="009A5727" w:rsidRPr="009A5727" w:rsidRDefault="009A5727" w:rsidP="009A5727">
      <w:pPr>
        <w:overflowPunct w:val="0"/>
        <w:autoSpaceDE w:val="0"/>
        <w:jc w:val="center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center"/>
        <w:textAlignment w:val="baseline"/>
        <w:rPr>
          <w:b/>
        </w:rPr>
      </w:pPr>
      <w:r w:rsidRPr="009A5727">
        <w:rPr>
          <w:b/>
        </w:rPr>
        <w:t>ZAPYTANIE OFERTOWE</w:t>
      </w:r>
    </w:p>
    <w:p w:rsidR="009A5727" w:rsidRPr="009A5727" w:rsidRDefault="009A5727" w:rsidP="009A5727">
      <w:pPr>
        <w:overflowPunct w:val="0"/>
        <w:autoSpaceDE w:val="0"/>
        <w:jc w:val="center"/>
        <w:textAlignment w:val="baseline"/>
        <w:rPr>
          <w:b/>
        </w:rPr>
      </w:pPr>
      <w:r w:rsidRPr="009A5727">
        <w:rPr>
          <w:b/>
        </w:rPr>
        <w:t xml:space="preserve">Na usługę o wartości poniżej 30 000 euro </w:t>
      </w:r>
    </w:p>
    <w:p w:rsidR="009A5727" w:rsidRPr="009A5727" w:rsidRDefault="009A5727" w:rsidP="009A5727">
      <w:pPr>
        <w:overflowPunct w:val="0"/>
        <w:autoSpaceDE w:val="0"/>
        <w:jc w:val="center"/>
        <w:textAlignment w:val="baseline"/>
        <w:rPr>
          <w:b/>
          <w:bCs/>
        </w:rPr>
      </w:pPr>
    </w:p>
    <w:p w:rsidR="009A5727" w:rsidRPr="009A5727" w:rsidRDefault="009A5727" w:rsidP="009A5727">
      <w:pPr>
        <w:overflowPunct w:val="0"/>
        <w:autoSpaceDE w:val="0"/>
        <w:spacing w:line="276" w:lineRule="auto"/>
        <w:jc w:val="center"/>
        <w:textAlignment w:val="baseline"/>
        <w:rPr>
          <w:b/>
        </w:rPr>
      </w:pPr>
      <w:r w:rsidRPr="009A5727">
        <w:rPr>
          <w:b/>
        </w:rPr>
        <w:t>dla zadania pn.:</w:t>
      </w:r>
    </w:p>
    <w:p w:rsidR="00E626B0" w:rsidRPr="004E047B" w:rsidRDefault="00E626B0" w:rsidP="00E626B0">
      <w:pPr>
        <w:overflowPunct w:val="0"/>
        <w:autoSpaceDE w:val="0"/>
        <w:jc w:val="center"/>
        <w:textAlignment w:val="baseline"/>
        <w:rPr>
          <w:b/>
          <w:i/>
          <w:lang w:eastAsia="pl-PL"/>
        </w:rPr>
      </w:pPr>
      <w:r w:rsidRPr="004E047B">
        <w:rPr>
          <w:b/>
          <w:i/>
          <w:lang w:eastAsia="pl-PL"/>
        </w:rPr>
        <w:t>„</w:t>
      </w:r>
      <w:r w:rsidR="00315F19">
        <w:rPr>
          <w:b/>
          <w:i/>
          <w:lang w:eastAsia="pl-PL"/>
        </w:rPr>
        <w:t xml:space="preserve">Świadczenie usług rehabilitacyjnych </w:t>
      </w:r>
      <w:r w:rsidRPr="004E047B">
        <w:rPr>
          <w:b/>
          <w:i/>
          <w:lang w:eastAsia="pl-PL"/>
        </w:rPr>
        <w:t>dla</w:t>
      </w:r>
      <w:r w:rsidR="00315F19">
        <w:rPr>
          <w:b/>
          <w:i/>
          <w:lang w:eastAsia="pl-PL"/>
        </w:rPr>
        <w:t xml:space="preserve"> niepełnosprawnych</w:t>
      </w:r>
      <w:r w:rsidRPr="004E047B">
        <w:rPr>
          <w:b/>
          <w:i/>
          <w:lang w:eastAsia="pl-PL"/>
        </w:rPr>
        <w:t xml:space="preserve"> uczestników projektu „Aktywność moją szansą” </w:t>
      </w:r>
      <w:r w:rsidR="00315F19">
        <w:rPr>
          <w:b/>
          <w:i/>
          <w:lang w:eastAsia="pl-PL"/>
        </w:rPr>
        <w:t xml:space="preserve">w </w:t>
      </w:r>
      <w:r w:rsidRPr="004E047B">
        <w:rPr>
          <w:b/>
          <w:i/>
          <w:lang w:eastAsia="pl-PL"/>
        </w:rPr>
        <w:t xml:space="preserve"> 2017 roku.”</w:t>
      </w:r>
    </w:p>
    <w:p w:rsidR="005644C8" w:rsidRDefault="005644C8" w:rsidP="005644C8">
      <w:pPr>
        <w:overflowPunct w:val="0"/>
        <w:autoSpaceDE w:val="0"/>
        <w:jc w:val="center"/>
        <w:textAlignment w:val="baseline"/>
        <w:rPr>
          <w:b/>
          <w:i/>
          <w:lang w:eastAsia="pl-PL"/>
        </w:rPr>
      </w:pPr>
    </w:p>
    <w:p w:rsidR="00561859" w:rsidRDefault="00561859" w:rsidP="00561859">
      <w:pPr>
        <w:overflowPunct w:val="0"/>
        <w:autoSpaceDE w:val="0"/>
        <w:textAlignment w:val="baseline"/>
        <w:rPr>
          <w:b/>
          <w:i/>
          <w:lang w:eastAsia="pl-PL"/>
        </w:rPr>
      </w:pPr>
    </w:p>
    <w:p w:rsidR="009A5727" w:rsidRPr="00FD07DD" w:rsidRDefault="009A5727" w:rsidP="009A5727">
      <w:pPr>
        <w:suppressAutoHyphens w:val="0"/>
        <w:spacing w:line="360" w:lineRule="auto"/>
        <w:jc w:val="both"/>
        <w:rPr>
          <w:sz w:val="22"/>
          <w:szCs w:val="22"/>
        </w:rPr>
      </w:pPr>
      <w:r w:rsidRPr="00FD07DD">
        <w:rPr>
          <w:sz w:val="22"/>
          <w:szCs w:val="22"/>
        </w:rPr>
        <w:t xml:space="preserve">Nr sprawy: </w:t>
      </w:r>
      <w:r w:rsidR="00817C3D" w:rsidRPr="00FD07DD">
        <w:rPr>
          <w:sz w:val="22"/>
          <w:szCs w:val="22"/>
        </w:rPr>
        <w:t>PCPR.252</w:t>
      </w:r>
      <w:r w:rsidR="00B940BA">
        <w:rPr>
          <w:sz w:val="22"/>
          <w:szCs w:val="22"/>
        </w:rPr>
        <w:t>.21</w:t>
      </w:r>
      <w:bookmarkStart w:id="0" w:name="_GoBack"/>
      <w:bookmarkEnd w:id="0"/>
      <w:r w:rsidR="00FD07DD" w:rsidRPr="00FD07DD">
        <w:rPr>
          <w:sz w:val="22"/>
          <w:szCs w:val="22"/>
        </w:rPr>
        <w:t>.</w:t>
      </w:r>
      <w:r w:rsidR="00F2164E" w:rsidRPr="00FD07DD">
        <w:rPr>
          <w:sz w:val="22"/>
          <w:szCs w:val="22"/>
        </w:rPr>
        <w:t>2017</w:t>
      </w:r>
    </w:p>
    <w:p w:rsidR="009A5727" w:rsidRPr="009A5727" w:rsidRDefault="009A5727" w:rsidP="009A5727">
      <w:pPr>
        <w:overflowPunct w:val="0"/>
        <w:autoSpaceDE w:val="0"/>
        <w:textAlignment w:val="baseline"/>
      </w:pPr>
    </w:p>
    <w:p w:rsidR="009A5727" w:rsidRPr="009A5727" w:rsidRDefault="009A5727" w:rsidP="009A5727">
      <w:pPr>
        <w:overflowPunct w:val="0"/>
        <w:autoSpaceDE w:val="0"/>
        <w:jc w:val="center"/>
        <w:textAlignment w:val="baseline"/>
        <w:rPr>
          <w:b/>
          <w:bCs/>
        </w:rPr>
      </w:pPr>
    </w:p>
    <w:p w:rsidR="002A5F5A" w:rsidRPr="009A5727" w:rsidRDefault="002A5F5A" w:rsidP="002A5F5A">
      <w:pPr>
        <w:overflowPunct w:val="0"/>
        <w:autoSpaceDE w:val="0"/>
        <w:textAlignment w:val="baseline"/>
      </w:pPr>
    </w:p>
    <w:p w:rsidR="009A5727" w:rsidRPr="009A5727" w:rsidRDefault="009A5727" w:rsidP="009A5727">
      <w:pPr>
        <w:overflowPunct w:val="0"/>
        <w:autoSpaceDE w:val="0"/>
        <w:textAlignment w:val="baseline"/>
      </w:pPr>
    </w:p>
    <w:p w:rsidR="009A5727" w:rsidRPr="009A5727" w:rsidRDefault="009A5727" w:rsidP="009A5727">
      <w:pPr>
        <w:overflowPunct w:val="0"/>
        <w:autoSpaceDE w:val="0"/>
        <w:textAlignment w:val="baseline"/>
      </w:pPr>
    </w:p>
    <w:p w:rsidR="009A5727" w:rsidRPr="009A5727" w:rsidRDefault="009A5727" w:rsidP="009A5727">
      <w:pPr>
        <w:suppressAutoHyphens w:val="0"/>
        <w:jc w:val="both"/>
        <w:rPr>
          <w:lang w:eastAsia="pl-PL"/>
        </w:rPr>
      </w:pPr>
      <w:r w:rsidRPr="009A5727">
        <w:rPr>
          <w:lang w:eastAsia="pl-PL"/>
        </w:rPr>
        <w:t>Ilekroć w niniejszym dokumencie mowa jest o Zapytaniu należy przez to rozumieć Zapytanie Ofertowe.</w:t>
      </w:r>
    </w:p>
    <w:p w:rsidR="009A5727" w:rsidRPr="009A5727" w:rsidRDefault="009A5727" w:rsidP="009A5727">
      <w:pPr>
        <w:overflowPunct w:val="0"/>
        <w:autoSpaceDE w:val="0"/>
        <w:textAlignment w:val="baseline"/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064501" w:rsidRDefault="00CA6CDB" w:rsidP="00CA6CDB">
      <w:pPr>
        <w:suppressAutoHyphens w:val="0"/>
        <w:rPr>
          <w:rFonts w:eastAsia="Calibri"/>
          <w:sz w:val="22"/>
          <w:szCs w:val="22"/>
          <w:lang w:eastAsia="en-US"/>
        </w:rPr>
      </w:pPr>
      <w:r>
        <w:rPr>
          <w:b/>
        </w:rPr>
        <w:t xml:space="preserve">                                                                                                              </w:t>
      </w:r>
      <w:r>
        <w:rPr>
          <w:rFonts w:eastAsia="Calibri"/>
          <w:sz w:val="22"/>
          <w:szCs w:val="22"/>
          <w:lang w:eastAsia="en-US"/>
        </w:rPr>
        <w:t>Dyrektor</w:t>
      </w:r>
      <w:r w:rsidR="00064501">
        <w:rPr>
          <w:rFonts w:eastAsia="Calibri"/>
          <w:sz w:val="22"/>
          <w:szCs w:val="22"/>
          <w:lang w:eastAsia="en-US"/>
        </w:rPr>
        <w:t xml:space="preserve"> Powiatowego </w:t>
      </w:r>
    </w:p>
    <w:p w:rsidR="00064501" w:rsidRPr="001770CB" w:rsidRDefault="00064501" w:rsidP="00064501">
      <w:pPr>
        <w:suppressAutoHyphens w:val="0"/>
        <w:jc w:val="center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                                                                                                        Centrum Pomocy Rodzinie</w:t>
      </w:r>
    </w:p>
    <w:p w:rsidR="00064501" w:rsidRDefault="00064501" w:rsidP="00064501">
      <w:pPr>
        <w:suppressAutoHyphens w:val="0"/>
        <w:jc w:val="center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                                                                                                            </w:t>
      </w:r>
      <w:r w:rsidRPr="001770CB">
        <w:rPr>
          <w:rFonts w:eastAsia="Calibri"/>
          <w:sz w:val="22"/>
          <w:szCs w:val="22"/>
          <w:lang w:eastAsia="en-US"/>
        </w:rPr>
        <w:t xml:space="preserve">/-/ </w:t>
      </w:r>
      <w:r w:rsidR="00CA6CDB">
        <w:rPr>
          <w:rFonts w:eastAsia="Calibri"/>
          <w:sz w:val="22"/>
          <w:szCs w:val="22"/>
          <w:lang w:eastAsia="en-US"/>
        </w:rPr>
        <w:t>mgr. Anna Curyło - Rzepka</w:t>
      </w:r>
    </w:p>
    <w:p w:rsidR="009A5727" w:rsidRPr="009A5727" w:rsidRDefault="009A5727" w:rsidP="00064501">
      <w:pPr>
        <w:overflowPunct w:val="0"/>
        <w:autoSpaceDE w:val="0"/>
        <w:ind w:left="5664"/>
        <w:jc w:val="both"/>
        <w:textAlignment w:val="baseline"/>
        <w:rPr>
          <w:b/>
          <w:u w:val="single"/>
        </w:rPr>
      </w:pPr>
    </w:p>
    <w:p w:rsidR="009A5727" w:rsidRPr="009A5727" w:rsidRDefault="009A5727" w:rsidP="009A5727">
      <w:pPr>
        <w:suppressAutoHyphens w:val="0"/>
        <w:spacing w:line="360" w:lineRule="auto"/>
        <w:jc w:val="both"/>
        <w:rPr>
          <w:sz w:val="22"/>
          <w:szCs w:val="22"/>
        </w:rPr>
      </w:pPr>
    </w:p>
    <w:p w:rsidR="002A5F5A" w:rsidRDefault="002A5F5A" w:rsidP="009A5727">
      <w:pPr>
        <w:suppressAutoHyphens w:val="0"/>
        <w:spacing w:line="276" w:lineRule="auto"/>
        <w:jc w:val="both"/>
        <w:rPr>
          <w:b/>
          <w:sz w:val="22"/>
          <w:szCs w:val="22"/>
        </w:rPr>
      </w:pPr>
    </w:p>
    <w:p w:rsidR="002A5F5A" w:rsidRDefault="002A5F5A" w:rsidP="009A5727">
      <w:pPr>
        <w:suppressAutoHyphens w:val="0"/>
        <w:spacing w:line="276" w:lineRule="auto"/>
        <w:jc w:val="both"/>
        <w:rPr>
          <w:b/>
          <w:sz w:val="22"/>
          <w:szCs w:val="22"/>
        </w:rPr>
      </w:pPr>
    </w:p>
    <w:p w:rsidR="009A5727" w:rsidRPr="009A5727" w:rsidRDefault="009A5727" w:rsidP="009A5727">
      <w:pPr>
        <w:suppressAutoHyphens w:val="0"/>
        <w:spacing w:line="276" w:lineRule="auto"/>
        <w:jc w:val="both"/>
        <w:rPr>
          <w:b/>
          <w:sz w:val="22"/>
          <w:szCs w:val="22"/>
          <w:u w:val="single"/>
        </w:rPr>
      </w:pPr>
      <w:r w:rsidRPr="009A5727">
        <w:rPr>
          <w:b/>
          <w:sz w:val="22"/>
          <w:szCs w:val="22"/>
        </w:rPr>
        <w:t>Rozdział I.</w:t>
      </w:r>
      <w:r w:rsidRPr="009A5727">
        <w:rPr>
          <w:b/>
          <w:sz w:val="22"/>
          <w:szCs w:val="22"/>
        </w:rPr>
        <w:tab/>
      </w:r>
      <w:r w:rsidRPr="009A5727">
        <w:rPr>
          <w:b/>
          <w:sz w:val="22"/>
          <w:szCs w:val="22"/>
          <w:u w:val="single"/>
        </w:rPr>
        <w:t xml:space="preserve"> Nazwa i adres Zamawiającego.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  <w:u w:val="single"/>
        </w:rPr>
      </w:pPr>
    </w:p>
    <w:p w:rsidR="009A5727" w:rsidRPr="009A5727" w:rsidRDefault="009A5727" w:rsidP="009A5727">
      <w:pPr>
        <w:overflowPunct w:val="0"/>
        <w:autoSpaceDE w:val="0"/>
        <w:textAlignment w:val="baseline"/>
      </w:pPr>
      <w:r w:rsidRPr="009A5727">
        <w:t>Zamawiający: Powiatowe Centrum Pomocy Rodzinie w Olkuszu</w:t>
      </w:r>
    </w:p>
    <w:p w:rsidR="009A5727" w:rsidRPr="009A5727" w:rsidRDefault="009A5727" w:rsidP="009A5727">
      <w:pPr>
        <w:overflowPunct w:val="0"/>
        <w:autoSpaceDE w:val="0"/>
        <w:textAlignment w:val="baseline"/>
      </w:pPr>
      <w:r w:rsidRPr="009A5727">
        <w:t xml:space="preserve">woj. małopolskie tel./fax. (32) 643 39 41 </w:t>
      </w:r>
    </w:p>
    <w:p w:rsidR="009A5727" w:rsidRPr="009A5727" w:rsidRDefault="009A5727" w:rsidP="009A5727">
      <w:pPr>
        <w:overflowPunct w:val="0"/>
        <w:autoSpaceDE w:val="0"/>
        <w:textAlignment w:val="baseline"/>
      </w:pPr>
      <w:r w:rsidRPr="009A5727">
        <w:t xml:space="preserve">Godziny urzędowania: od poniedziałku do piątku godz. 7:00 – 15:00. </w:t>
      </w:r>
    </w:p>
    <w:p w:rsidR="009A5727" w:rsidRPr="009A5727" w:rsidRDefault="009A5727" w:rsidP="009A5727">
      <w:pPr>
        <w:overflowPunct w:val="0"/>
        <w:autoSpaceDE w:val="0"/>
        <w:jc w:val="both"/>
        <w:textAlignment w:val="baseline"/>
      </w:pPr>
      <w:r w:rsidRPr="009A5727">
        <w:t xml:space="preserve">Strona internetowa Zamawiającego: </w:t>
      </w:r>
      <w:hyperlink r:id="rId9" w:history="1">
        <w:r w:rsidRPr="009A5727">
          <w:rPr>
            <w:color w:val="0000FF"/>
            <w:u w:val="single"/>
          </w:rPr>
          <w:t>www.pcpr.olkusz.pl/</w:t>
        </w:r>
      </w:hyperlink>
      <w:r w:rsidRPr="009A5727">
        <w:t>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</w:rPr>
      </w:pPr>
    </w:p>
    <w:p w:rsidR="009A5727" w:rsidRPr="009A5727" w:rsidRDefault="009A5727" w:rsidP="009A5727">
      <w:pPr>
        <w:suppressAutoHyphens w:val="0"/>
        <w:spacing w:line="276" w:lineRule="auto"/>
        <w:jc w:val="both"/>
        <w:rPr>
          <w:b/>
          <w:sz w:val="22"/>
          <w:szCs w:val="22"/>
          <w:u w:val="single"/>
        </w:rPr>
      </w:pPr>
      <w:r w:rsidRPr="009A5727">
        <w:rPr>
          <w:b/>
          <w:sz w:val="22"/>
          <w:szCs w:val="22"/>
        </w:rPr>
        <w:t>Rozdział II.</w:t>
      </w:r>
      <w:r w:rsidRPr="009A5727">
        <w:rPr>
          <w:b/>
          <w:sz w:val="22"/>
          <w:szCs w:val="22"/>
        </w:rPr>
        <w:tab/>
      </w:r>
      <w:r w:rsidRPr="009A5727">
        <w:rPr>
          <w:b/>
          <w:sz w:val="22"/>
          <w:szCs w:val="22"/>
          <w:u w:val="single"/>
        </w:rPr>
        <w:t xml:space="preserve"> Tryb udzielenia zamówienia.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  <w:highlight w:val="green"/>
        </w:rPr>
      </w:pPr>
    </w:p>
    <w:p w:rsidR="009A5727" w:rsidRPr="009A5727" w:rsidRDefault="009A5727" w:rsidP="009A5727">
      <w:pPr>
        <w:overflowPunct w:val="0"/>
        <w:autoSpaceDE w:val="0"/>
        <w:autoSpaceDN w:val="0"/>
        <w:adjustRightInd w:val="0"/>
        <w:jc w:val="both"/>
        <w:textAlignment w:val="baseline"/>
      </w:pPr>
      <w:r w:rsidRPr="009A5727">
        <w:t xml:space="preserve">Postępowanie o udzielenie zamówienia prowadzone jest w trybie zapytania ofertowego </w:t>
      </w:r>
      <w:r w:rsidRPr="009A5727">
        <w:br/>
        <w:t xml:space="preserve">o wartości nie przekraczającej równowartości kwoty 30 000 euro a przekraczającej 50 tyś. PLN netto. Do niniejszego zapytania ofertowego zgodnie z art. 4 ust. 8 nie stosuje się przepisów ustawy – Prawo zamówień publicznych (tekst jednolity: Dz. U. z 2015  poz. 2164 </w:t>
      </w:r>
      <w:r w:rsidRPr="009A5727">
        <w:br/>
        <w:t>z póz. zm.). Zapytanie ofertowe zostało sporządzone zgodnie z zapisami Podręcznika kwalifikowania wydatków objętych dofinansowaniem Regionalnego Programu Operacyjnego Województwa Małopolskiego Wytyczne Programowe Instytucji Zarządzające</w:t>
      </w:r>
      <w:r w:rsidR="00F1091E">
        <w:t>j RPO WM  2014-2020 styczeń 2017</w:t>
      </w:r>
      <w:r w:rsidRPr="009A5727">
        <w:t>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  <w:lang w:eastAsia="pl-PL"/>
        </w:rPr>
      </w:pPr>
    </w:p>
    <w:p w:rsidR="009A5727" w:rsidRPr="009A5727" w:rsidRDefault="009A5727" w:rsidP="009A5727">
      <w:pPr>
        <w:suppressAutoHyphens w:val="0"/>
        <w:spacing w:line="276" w:lineRule="auto"/>
        <w:jc w:val="both"/>
        <w:rPr>
          <w:b/>
          <w:sz w:val="22"/>
          <w:szCs w:val="22"/>
          <w:u w:val="single"/>
          <w:lang w:eastAsia="pl-PL"/>
        </w:rPr>
      </w:pPr>
      <w:r w:rsidRPr="009A5727">
        <w:rPr>
          <w:b/>
          <w:sz w:val="22"/>
          <w:szCs w:val="22"/>
          <w:lang w:eastAsia="pl-PL"/>
        </w:rPr>
        <w:t xml:space="preserve">Rozdział III. </w:t>
      </w:r>
      <w:r w:rsidRPr="009A5727">
        <w:rPr>
          <w:b/>
          <w:sz w:val="22"/>
          <w:szCs w:val="22"/>
          <w:lang w:eastAsia="pl-PL"/>
        </w:rPr>
        <w:tab/>
      </w:r>
      <w:r w:rsidRPr="009A5727">
        <w:rPr>
          <w:b/>
          <w:sz w:val="22"/>
          <w:szCs w:val="22"/>
          <w:u w:val="single"/>
          <w:lang w:eastAsia="pl-PL"/>
        </w:rPr>
        <w:t>Opis Przedmiotu zamówienia.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b/>
          <w:sz w:val="22"/>
          <w:szCs w:val="22"/>
          <w:u w:val="single"/>
          <w:lang w:eastAsia="pl-PL"/>
        </w:rPr>
      </w:pPr>
    </w:p>
    <w:p w:rsidR="00315F19" w:rsidRDefault="00561859" w:rsidP="00315F19">
      <w:pPr>
        <w:suppressAutoHyphens w:val="0"/>
        <w:autoSpaceDE w:val="0"/>
        <w:autoSpaceDN w:val="0"/>
        <w:adjustRightInd w:val="0"/>
        <w:jc w:val="both"/>
      </w:pPr>
      <w:r w:rsidRPr="004E047B">
        <w:t>Przedmiotem zamówienia jest</w:t>
      </w:r>
      <w:r w:rsidR="00315F19">
        <w:t xml:space="preserve"> świadczenie usług rehabilitacyjnych poprzedzone </w:t>
      </w:r>
      <w:r w:rsidR="00A767C4">
        <w:t>konsultacją rehabilitacyjną lub lekarską dla  9 uczestników projektu „Aktywność moją szansą”. Świadczone usługi odbywać się będą w gabinecie rehabilitacyjnym oraz w miejscu zamieszkania uczestników.</w:t>
      </w:r>
    </w:p>
    <w:p w:rsidR="00A767C4" w:rsidRDefault="00A767C4" w:rsidP="00315F19">
      <w:pPr>
        <w:suppressAutoHyphens w:val="0"/>
        <w:autoSpaceDE w:val="0"/>
        <w:autoSpaceDN w:val="0"/>
        <w:adjustRightInd w:val="0"/>
        <w:jc w:val="both"/>
      </w:pPr>
      <w:r>
        <w:t>Uczestnikami projektu są osob</w:t>
      </w:r>
      <w:r w:rsidR="00F8118A">
        <w:t xml:space="preserve">y z niepełnosprawnością ruchową, </w:t>
      </w:r>
      <w:r w:rsidR="00495802">
        <w:t>neurologiczną</w:t>
      </w:r>
      <w:r w:rsidR="00F8118A">
        <w:t xml:space="preserve"> i chorobą układu krążenia</w:t>
      </w:r>
      <w:r w:rsidR="00495802">
        <w:t xml:space="preserve"> </w:t>
      </w:r>
      <w:r>
        <w:t>w tym 2 osoby poruszające się na wózkach inwalidz</w:t>
      </w:r>
      <w:r w:rsidR="00F8118A">
        <w:t>kich. Świadczone usługi rehabilitacyjne będą odbywać się w dni robocze od poniedziałku do piątku na terenie miasta Olkusz a dla osób poruszających się na wózkach inwalidzkich w mi</w:t>
      </w:r>
      <w:r w:rsidR="00326B2D">
        <w:t>ejscu ich zamieszkania tj. dla jednej</w:t>
      </w:r>
      <w:r w:rsidR="00F8118A">
        <w:t xml:space="preserve"> osoby w miejsco</w:t>
      </w:r>
      <w:r w:rsidR="00326B2D">
        <w:t>wości Osiek koło Olkusza a dla drugiej</w:t>
      </w:r>
      <w:r w:rsidR="00F8118A">
        <w:t xml:space="preserve"> osoby na terenie miasta Olkusz. Rehabilitacja ma być świadczona indywidualnie dla każdego uczestnika projektu „Aktywność moją szansą” . Usługa obejmie następujące zabiegi</w:t>
      </w:r>
      <w:r w:rsidR="005416E0">
        <w:t xml:space="preserve"> i zajęcia</w:t>
      </w:r>
      <w:r w:rsidR="00F8118A">
        <w:t>:</w:t>
      </w:r>
    </w:p>
    <w:p w:rsidR="00F8118A" w:rsidRDefault="00F8118A" w:rsidP="005D4D1D">
      <w:pPr>
        <w:pStyle w:val="Akapitzlist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5D4D1D">
        <w:rPr>
          <w:rFonts w:ascii="Times New Roman" w:hAnsi="Times New Roman" w:cs="Times New Roman"/>
        </w:rPr>
        <w:t xml:space="preserve">masaż całego kręgosłupa </w:t>
      </w:r>
      <w:r w:rsidR="005D4D1D" w:rsidRPr="005D4D1D">
        <w:rPr>
          <w:rFonts w:ascii="Times New Roman" w:hAnsi="Times New Roman" w:cs="Times New Roman"/>
        </w:rPr>
        <w:t>– 85 zbiegów</w:t>
      </w:r>
    </w:p>
    <w:p w:rsidR="005D4D1D" w:rsidRDefault="005D4D1D" w:rsidP="005D4D1D">
      <w:pPr>
        <w:pStyle w:val="Akapitzlist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masaż częściowy kręgosłupa – 10 zabiegów</w:t>
      </w:r>
    </w:p>
    <w:p w:rsidR="005D4D1D" w:rsidRDefault="005D4D1D" w:rsidP="005D4D1D">
      <w:pPr>
        <w:pStyle w:val="Akapitzlist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masaż kończyn dolnych – 55 zabiegów</w:t>
      </w:r>
    </w:p>
    <w:p w:rsidR="005D4D1D" w:rsidRDefault="005D4D1D" w:rsidP="005D4D1D">
      <w:pPr>
        <w:pStyle w:val="Akapitzlist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masaż kończyn górnych – 20 zabiegów</w:t>
      </w:r>
    </w:p>
    <w:p w:rsidR="005D4D1D" w:rsidRDefault="005D4D1D" w:rsidP="005D4D1D">
      <w:pPr>
        <w:pStyle w:val="Akapitzlist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masaż limfatyczny BOA – 10 zabiegów</w:t>
      </w:r>
    </w:p>
    <w:p w:rsidR="005D4D1D" w:rsidRDefault="005D4D1D" w:rsidP="005D4D1D">
      <w:pPr>
        <w:pStyle w:val="Akapitzlist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lampa </w:t>
      </w:r>
      <w:proofErr w:type="spellStart"/>
      <w:r>
        <w:rPr>
          <w:rFonts w:ascii="Times New Roman" w:hAnsi="Times New Roman" w:cs="Times New Roman"/>
        </w:rPr>
        <w:t>soplux</w:t>
      </w:r>
      <w:proofErr w:type="spellEnd"/>
      <w:r>
        <w:rPr>
          <w:rFonts w:ascii="Times New Roman" w:hAnsi="Times New Roman" w:cs="Times New Roman"/>
        </w:rPr>
        <w:t xml:space="preserve"> – 10 zabiegów</w:t>
      </w:r>
    </w:p>
    <w:p w:rsidR="005D4D1D" w:rsidRDefault="005D4D1D" w:rsidP="005D4D1D">
      <w:pPr>
        <w:pStyle w:val="Akapitzlist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pole magnetyczne – 45 zabiegów</w:t>
      </w:r>
    </w:p>
    <w:p w:rsidR="005D4D1D" w:rsidRDefault="005D4D1D" w:rsidP="005D4D1D">
      <w:pPr>
        <w:pStyle w:val="Akapitzlist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laser – 30 zabiegów</w:t>
      </w:r>
    </w:p>
    <w:p w:rsidR="005D4D1D" w:rsidRDefault="005D4D1D" w:rsidP="005D4D1D">
      <w:pPr>
        <w:pStyle w:val="Akapitzlist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laser wysokoenergetyczny - 10 zabiegów</w:t>
      </w:r>
    </w:p>
    <w:p w:rsidR="005D4D1D" w:rsidRDefault="005D4D1D" w:rsidP="005D4D1D">
      <w:pPr>
        <w:pStyle w:val="Akapitzlist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ultradźwięki – 45 zabiegów</w:t>
      </w:r>
    </w:p>
    <w:p w:rsidR="005D4D1D" w:rsidRDefault="005D4D1D" w:rsidP="005D4D1D">
      <w:pPr>
        <w:pStyle w:val="Akapitzlist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stymulacja – 23 zabiegi</w:t>
      </w:r>
    </w:p>
    <w:p w:rsidR="005D4D1D" w:rsidRDefault="005D4D1D" w:rsidP="005D4D1D">
      <w:pPr>
        <w:pStyle w:val="Akapitzlist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prądy </w:t>
      </w:r>
      <w:proofErr w:type="spellStart"/>
      <w:r>
        <w:rPr>
          <w:rFonts w:ascii="Times New Roman" w:hAnsi="Times New Roman" w:cs="Times New Roman"/>
        </w:rPr>
        <w:t>Tens</w:t>
      </w:r>
      <w:proofErr w:type="spellEnd"/>
      <w:r>
        <w:rPr>
          <w:rFonts w:ascii="Times New Roman" w:hAnsi="Times New Roman" w:cs="Times New Roman"/>
        </w:rPr>
        <w:t xml:space="preserve"> 25 zabiegów</w:t>
      </w:r>
    </w:p>
    <w:p w:rsidR="005D4D1D" w:rsidRDefault="005D4D1D" w:rsidP="005D4D1D">
      <w:pPr>
        <w:pStyle w:val="Akapitzlist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prądy </w:t>
      </w:r>
      <w:proofErr w:type="spellStart"/>
      <w:r w:rsidR="004C5A1E">
        <w:rPr>
          <w:rFonts w:ascii="Times New Roman" w:hAnsi="Times New Roman" w:cs="Times New Roman"/>
        </w:rPr>
        <w:t>Trauberta</w:t>
      </w:r>
      <w:proofErr w:type="spellEnd"/>
      <w:r w:rsidR="004C5A1E">
        <w:rPr>
          <w:rFonts w:ascii="Times New Roman" w:hAnsi="Times New Roman" w:cs="Times New Roman"/>
        </w:rPr>
        <w:t xml:space="preserve"> – 14 zabiegów</w:t>
      </w:r>
    </w:p>
    <w:p w:rsidR="004C5A1E" w:rsidRDefault="004C5A1E" w:rsidP="005D4D1D">
      <w:pPr>
        <w:pStyle w:val="Akapitzlist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krioterapia – 18 zabiegów</w:t>
      </w:r>
    </w:p>
    <w:p w:rsidR="004C5A1E" w:rsidRDefault="004C5A1E" w:rsidP="005D4D1D">
      <w:pPr>
        <w:pStyle w:val="Akapitzlist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wirówki – 30 zabiegów</w:t>
      </w:r>
    </w:p>
    <w:p w:rsidR="004C5A1E" w:rsidRDefault="004C5A1E" w:rsidP="005D4D1D">
      <w:pPr>
        <w:pStyle w:val="Akapitzlist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fala uderzeniowa – 6 zabiegów</w:t>
      </w:r>
    </w:p>
    <w:p w:rsidR="004C5A1E" w:rsidRDefault="004C5A1E" w:rsidP="005D4D1D">
      <w:pPr>
        <w:pStyle w:val="Akapitzlist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ćwiczenia bierne kończyn </w:t>
      </w:r>
      <w:r w:rsidR="008E4ADF">
        <w:rPr>
          <w:rFonts w:ascii="Times New Roman" w:hAnsi="Times New Roman" w:cs="Times New Roman"/>
        </w:rPr>
        <w:t>górnych</w:t>
      </w:r>
      <w:r>
        <w:rPr>
          <w:rFonts w:ascii="Times New Roman" w:hAnsi="Times New Roman" w:cs="Times New Roman"/>
        </w:rPr>
        <w:t xml:space="preserve"> – 10 zajęć</w:t>
      </w:r>
    </w:p>
    <w:p w:rsidR="004C5A1E" w:rsidRDefault="004C5A1E" w:rsidP="005D4D1D">
      <w:pPr>
        <w:pStyle w:val="Akapitzlist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ćwiczenia kończyn dolnych – 40 zajęć</w:t>
      </w:r>
    </w:p>
    <w:p w:rsidR="004C5A1E" w:rsidRDefault="004C5A1E" w:rsidP="005D4D1D">
      <w:pPr>
        <w:pStyle w:val="Akapitzlist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ćwiczenia izometryczne - 20 zajęć</w:t>
      </w:r>
    </w:p>
    <w:p w:rsidR="004C5A1E" w:rsidRDefault="004C5A1E" w:rsidP="005D4D1D">
      <w:pPr>
        <w:pStyle w:val="Akapitzlist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ćwiczenia równoważne – 15 zajęć</w:t>
      </w:r>
    </w:p>
    <w:p w:rsidR="004C5A1E" w:rsidRDefault="004C5A1E" w:rsidP="005D4D1D">
      <w:pPr>
        <w:pStyle w:val="Akapitzlist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ćwiczenia oddechowe – 20 zajęć</w:t>
      </w:r>
    </w:p>
    <w:p w:rsidR="004C5A1E" w:rsidRDefault="004C5A1E" w:rsidP="005D4D1D">
      <w:pPr>
        <w:pStyle w:val="Akapitzlist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ćwiczenia ogólnorozwojowe 30 zajęć</w:t>
      </w:r>
    </w:p>
    <w:p w:rsidR="004C5A1E" w:rsidRPr="005D4D1D" w:rsidRDefault="004C5A1E" w:rsidP="005D4D1D">
      <w:pPr>
        <w:pStyle w:val="Akapitzlist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ćwiczenia rozluźniające 50 zajęć</w:t>
      </w:r>
    </w:p>
    <w:p w:rsidR="00315F19" w:rsidRDefault="00315F19" w:rsidP="00315F19">
      <w:pPr>
        <w:suppressAutoHyphens w:val="0"/>
        <w:autoSpaceDE w:val="0"/>
        <w:autoSpaceDN w:val="0"/>
        <w:adjustRightInd w:val="0"/>
        <w:jc w:val="both"/>
      </w:pPr>
    </w:p>
    <w:p w:rsidR="00315F19" w:rsidRDefault="004C5A1E" w:rsidP="00315F19">
      <w:pPr>
        <w:suppressAutoHyphens w:val="0"/>
        <w:autoSpaceDE w:val="0"/>
        <w:autoSpaceDN w:val="0"/>
        <w:adjustRightInd w:val="0"/>
        <w:jc w:val="both"/>
      </w:pPr>
      <w:r>
        <w:t>Wykonawca zapewni kadrę o wysokich kwalifikacjach. Osoby przeprowadzające zabiegi rehabilitacyjne powinny posiadać odpowiednie kwalifikacje oraz dostosować program zajęć do indywidualnych możliwości i potrzeb uczestników.</w:t>
      </w:r>
    </w:p>
    <w:p w:rsidR="004C5A1E" w:rsidRDefault="004C5A1E" w:rsidP="00315F19">
      <w:pPr>
        <w:suppressAutoHyphens w:val="0"/>
        <w:autoSpaceDE w:val="0"/>
        <w:autoSpaceDN w:val="0"/>
        <w:adjustRightInd w:val="0"/>
        <w:jc w:val="both"/>
      </w:pPr>
      <w:r>
        <w:t xml:space="preserve">Wykonawca powinien zapewnić odpowiednie pomieszczenia i sprzęt </w:t>
      </w:r>
      <w:r w:rsidR="002676CE">
        <w:t>do przeprowadzenia zabiegów rehabilitacyjnych. Obiekt, w którym będzie przeprowadzana rehabilitacja musi być przystosowany do potrzeb osób niepełnosprawnych poruszających się na wózkach inwalidzkich (dogodny dojazd, winda, dostosowana łazienka).</w:t>
      </w:r>
    </w:p>
    <w:p w:rsidR="002676CE" w:rsidRDefault="002676CE" w:rsidP="00315F19">
      <w:pPr>
        <w:suppressAutoHyphens w:val="0"/>
        <w:autoSpaceDE w:val="0"/>
        <w:autoSpaceDN w:val="0"/>
        <w:adjustRightInd w:val="0"/>
        <w:jc w:val="both"/>
      </w:pPr>
      <w:r>
        <w:t>Wykonawca ma obowiązek posiadać ubezpieczenie od następstw nieszczęśliwych wypadków lub w swoim zakresie ubezpieczyć uczestników projektu od następstw nieszczęśliwych wypadków na czas trwania zajęć i dostarczyć kopię polisy ubezpieczeniowej w terminie 7 dni od podpisania umowy do siedziby Zamawiającego.</w:t>
      </w:r>
    </w:p>
    <w:p w:rsidR="002676CE" w:rsidRDefault="002676CE" w:rsidP="00315F19">
      <w:pPr>
        <w:suppressAutoHyphens w:val="0"/>
        <w:autoSpaceDE w:val="0"/>
        <w:autoSpaceDN w:val="0"/>
        <w:adjustRightInd w:val="0"/>
        <w:jc w:val="both"/>
      </w:pPr>
      <w:r>
        <w:t xml:space="preserve">Wykonawca zobowiązany jest do oznaczenia miejsca rehabilitacji logiem Europejskiego Funduszu Społecznego, znakiem województwa małopolskiego, Europejskiego Programu Regionalnego zgodnie z wytycznymi podręcznika wnioskodawcy i beneficjenta </w:t>
      </w:r>
      <w:r w:rsidR="00D06563">
        <w:t>programów spójności na lata 2014-2020 w zakresie informacji i promocji wszystkich dokumentów sporządzonych w ramach realizacji zamówienia.</w:t>
      </w:r>
    </w:p>
    <w:p w:rsidR="00D06563" w:rsidRDefault="00D06563" w:rsidP="00315F19">
      <w:pPr>
        <w:suppressAutoHyphens w:val="0"/>
        <w:autoSpaceDE w:val="0"/>
        <w:autoSpaceDN w:val="0"/>
        <w:adjustRightInd w:val="0"/>
        <w:jc w:val="both"/>
      </w:pPr>
      <w:r>
        <w:t xml:space="preserve">Wykonawca zobowiązuje się po zakończeniu rehabilitacji do wystawienia zaświadczeń </w:t>
      </w:r>
      <w:r>
        <w:br/>
        <w:t xml:space="preserve">z odbytej rehabilitacji dla każdego uczestnika z logotypami Europejskiego Funduszu Społecznego, znakiem województwa małopolskiego, Europejskiego Programu Regionalnego oraz Powiatowego Centrum Pomocy Rodzinie w Olkuszu, Starostwa Powiatowego </w:t>
      </w:r>
      <w:r w:rsidR="00326B2D">
        <w:br/>
      </w:r>
      <w:r>
        <w:t>w Olkuszu i nazwy projektu. Kopia dokumentów zostanie przekazana</w:t>
      </w:r>
      <w:r w:rsidR="0090714C">
        <w:t xml:space="preserve"> do dokumentacji Zamawiającego przez Wykonawcę.</w:t>
      </w:r>
    </w:p>
    <w:p w:rsidR="0090714C" w:rsidRDefault="0090714C" w:rsidP="00315F19">
      <w:pPr>
        <w:suppressAutoHyphens w:val="0"/>
        <w:autoSpaceDE w:val="0"/>
        <w:autoSpaceDN w:val="0"/>
        <w:adjustRightInd w:val="0"/>
        <w:jc w:val="both"/>
      </w:pPr>
      <w:r>
        <w:t>Wykonawca w trakcie realizacji przedmiotu realizacji zamówienia, w szczególności zobowiązany będzie do: wykonania czynności będących przedmiotem umowy z należytą starannością</w:t>
      </w:r>
      <w:r w:rsidR="00E558A5">
        <w:t>, czuwania nad prawidłową realizacją zawartej umowy. Wykonawca zobowiązany będzie, pod rygorem odmowy zapłaty za przedmiot zlecenia zamówienia, do przestrzegania postanowień umowy.</w:t>
      </w:r>
    </w:p>
    <w:p w:rsidR="00E558A5" w:rsidRDefault="00E558A5" w:rsidP="00315F19">
      <w:pPr>
        <w:suppressAutoHyphens w:val="0"/>
        <w:autoSpaceDE w:val="0"/>
        <w:autoSpaceDN w:val="0"/>
        <w:adjustRightInd w:val="0"/>
        <w:jc w:val="both"/>
      </w:pPr>
      <w:r>
        <w:t xml:space="preserve">Wykonawca zobowiązuje się do prowadzenia karty czasu pracy, listy obecności w ramach niniejszego projektu oraz zbiorcze karty czasu pracy tj. ewidencji godzin i zadań. Ewidencja </w:t>
      </w:r>
      <w:r>
        <w:lastRenderedPageBreak/>
        <w:t>godzin i zadań powinna zawierać ustalony program z uwzględnieniem technik rehabilitacji (ilość, nazwa) adresowanych do danego uczestnika.</w:t>
      </w:r>
    </w:p>
    <w:p w:rsidR="00E558A5" w:rsidRDefault="00E558A5" w:rsidP="00315F19">
      <w:pPr>
        <w:suppressAutoHyphens w:val="0"/>
        <w:autoSpaceDE w:val="0"/>
        <w:autoSpaceDN w:val="0"/>
        <w:adjustRightInd w:val="0"/>
        <w:jc w:val="both"/>
      </w:pPr>
      <w:r>
        <w:t>Wzór wspomnianych kart zostanie przygotowany przez Zamawiającego. Wykonanie usługi zostanie potwierdzone protokołem odbioru usługi, wskazującym prawidłowe wykonanie zadań.</w:t>
      </w:r>
    </w:p>
    <w:p w:rsidR="005416E0" w:rsidRPr="005416E0" w:rsidRDefault="00E558A5" w:rsidP="005416E0">
      <w:pPr>
        <w:suppressAutoHyphens w:val="0"/>
        <w:autoSpaceDE w:val="0"/>
        <w:autoSpaceDN w:val="0"/>
        <w:adjustRightInd w:val="0"/>
        <w:jc w:val="both"/>
      </w:pPr>
      <w:r>
        <w:t>Płatność za wykonanie usług odbędzie się po jej zakończeniu</w:t>
      </w:r>
      <w:r w:rsidR="005416E0">
        <w:t>.</w:t>
      </w:r>
      <w:r>
        <w:t xml:space="preserve"> </w:t>
      </w:r>
      <w:r w:rsidR="005416E0" w:rsidRPr="005416E0">
        <w:t>Podstawą do wypłacenia wynagrodzenia będzie faktura lub rachunek i protokół odbioru usługi podpisany przez obie strony umowy.</w:t>
      </w:r>
    </w:p>
    <w:p w:rsidR="005416E0" w:rsidRDefault="005416E0" w:rsidP="00EF49AC">
      <w:pPr>
        <w:suppressAutoHyphens w:val="0"/>
        <w:autoSpaceDE w:val="0"/>
        <w:autoSpaceDN w:val="0"/>
        <w:adjustRightInd w:val="0"/>
        <w:jc w:val="both"/>
      </w:pPr>
    </w:p>
    <w:p w:rsidR="00EF49AC" w:rsidRPr="00EF49AC" w:rsidRDefault="00EF49AC" w:rsidP="00EF49AC">
      <w:pPr>
        <w:suppressAutoHyphens w:val="0"/>
        <w:autoSpaceDE w:val="0"/>
        <w:autoSpaceDN w:val="0"/>
        <w:adjustRightInd w:val="0"/>
        <w:jc w:val="both"/>
      </w:pPr>
    </w:p>
    <w:p w:rsidR="009A5727" w:rsidRPr="000A761D" w:rsidRDefault="009A5727" w:rsidP="009A5727">
      <w:pPr>
        <w:suppressAutoHyphens w:val="0"/>
        <w:spacing w:line="276" w:lineRule="auto"/>
        <w:jc w:val="both"/>
        <w:rPr>
          <w:b/>
          <w:u w:val="single"/>
        </w:rPr>
      </w:pPr>
      <w:r w:rsidRPr="000A761D">
        <w:rPr>
          <w:b/>
        </w:rPr>
        <w:t xml:space="preserve">Rozdział IV. </w:t>
      </w:r>
      <w:r w:rsidRPr="000A761D">
        <w:rPr>
          <w:b/>
        </w:rPr>
        <w:tab/>
      </w:r>
      <w:r w:rsidRPr="000A761D">
        <w:rPr>
          <w:b/>
          <w:u w:val="single"/>
        </w:rPr>
        <w:t>Termin wykonania zamówienia.</w:t>
      </w:r>
    </w:p>
    <w:p w:rsidR="009A5727" w:rsidRPr="000A761D" w:rsidRDefault="009A5727" w:rsidP="009A5727">
      <w:pPr>
        <w:widowControl w:val="0"/>
        <w:suppressAutoHyphens w:val="0"/>
        <w:overflowPunct w:val="0"/>
        <w:autoSpaceDE w:val="0"/>
        <w:jc w:val="both"/>
        <w:textAlignment w:val="baseline"/>
        <w:rPr>
          <w:color w:val="000000"/>
        </w:rPr>
      </w:pPr>
      <w:r w:rsidRPr="000A761D">
        <w:rPr>
          <w:rFonts w:ascii="Courier New" w:eastAsia="Courier New" w:hAnsi="Courier New" w:cs="Courier New"/>
          <w:color w:val="000000"/>
          <w:lang w:eastAsia="pl-PL" w:bidi="pl-PL"/>
        </w:rPr>
        <w:t xml:space="preserve"> </w:t>
      </w:r>
      <w:r w:rsidRPr="000A761D">
        <w:rPr>
          <w:rFonts w:ascii="Courier New" w:eastAsia="Courier New" w:hAnsi="Courier New" w:cs="Courier New"/>
          <w:color w:val="000000"/>
          <w:lang w:eastAsia="pl-PL" w:bidi="pl-PL"/>
        </w:rPr>
        <w:tab/>
      </w:r>
      <w:r w:rsidRPr="000A761D">
        <w:rPr>
          <w:rFonts w:ascii="Courier New" w:eastAsia="Courier New" w:hAnsi="Courier New" w:cs="Courier New"/>
          <w:color w:val="000000"/>
          <w:lang w:eastAsia="pl-PL" w:bidi="pl-PL"/>
        </w:rPr>
        <w:tab/>
      </w:r>
      <w:r w:rsidR="007C59B1">
        <w:rPr>
          <w:color w:val="000000"/>
        </w:rPr>
        <w:t>D</w:t>
      </w:r>
      <w:r w:rsidR="00326B2D">
        <w:rPr>
          <w:color w:val="000000"/>
        </w:rPr>
        <w:t>o 31</w:t>
      </w:r>
      <w:r w:rsidR="007C59B1">
        <w:rPr>
          <w:color w:val="000000"/>
        </w:rPr>
        <w:t xml:space="preserve"> października</w:t>
      </w:r>
      <w:r w:rsidR="00CE08F1">
        <w:rPr>
          <w:color w:val="000000"/>
        </w:rPr>
        <w:t xml:space="preserve"> 2017 roku</w:t>
      </w:r>
    </w:p>
    <w:p w:rsidR="009A5727" w:rsidRPr="000A761D" w:rsidRDefault="009A5727" w:rsidP="009A5727">
      <w:pPr>
        <w:suppressAutoHyphens w:val="0"/>
        <w:spacing w:line="276" w:lineRule="auto"/>
        <w:jc w:val="both"/>
        <w:rPr>
          <w:b/>
        </w:rPr>
      </w:pPr>
    </w:p>
    <w:p w:rsidR="00DF70AE" w:rsidRPr="00D65678" w:rsidRDefault="00DF70AE" w:rsidP="00DF70AE">
      <w:pPr>
        <w:suppressAutoHyphens w:val="0"/>
        <w:spacing w:line="276" w:lineRule="auto"/>
        <w:jc w:val="both"/>
        <w:rPr>
          <w:b/>
          <w:bCs/>
          <w:u w:val="single"/>
        </w:rPr>
      </w:pPr>
      <w:r w:rsidRPr="00DF70AE">
        <w:rPr>
          <w:b/>
        </w:rPr>
        <w:t>Rozdział</w:t>
      </w:r>
      <w:r w:rsidRPr="00DF70AE">
        <w:rPr>
          <w:b/>
          <w:bCs/>
        </w:rPr>
        <w:t xml:space="preserve"> V.</w:t>
      </w:r>
      <w:r w:rsidRPr="00DF70AE">
        <w:rPr>
          <w:b/>
          <w:bCs/>
        </w:rPr>
        <w:tab/>
      </w:r>
      <w:r w:rsidRPr="00D65678">
        <w:rPr>
          <w:b/>
          <w:bCs/>
          <w:u w:val="single"/>
        </w:rPr>
        <w:t xml:space="preserve">Warunki udziału w postępowaniu. </w:t>
      </w:r>
    </w:p>
    <w:p w:rsidR="00DF70AE" w:rsidRPr="009A5727" w:rsidRDefault="00DF70AE" w:rsidP="00DF70AE">
      <w:pPr>
        <w:suppressAutoHyphens w:val="0"/>
        <w:spacing w:line="276" w:lineRule="auto"/>
        <w:jc w:val="both"/>
        <w:rPr>
          <w:b/>
          <w:bCs/>
          <w:sz w:val="22"/>
          <w:szCs w:val="22"/>
          <w:u w:val="single"/>
        </w:rPr>
      </w:pPr>
    </w:p>
    <w:p w:rsidR="00DF70AE" w:rsidRPr="009A5727" w:rsidRDefault="00DF70AE" w:rsidP="00DF70AE">
      <w:pPr>
        <w:widowControl w:val="0"/>
        <w:numPr>
          <w:ilvl w:val="0"/>
          <w:numId w:val="22"/>
        </w:numPr>
        <w:suppressAutoHyphens w:val="0"/>
        <w:spacing w:line="276" w:lineRule="auto"/>
        <w:ind w:left="360"/>
        <w:jc w:val="both"/>
        <w:rPr>
          <w:sz w:val="22"/>
          <w:szCs w:val="22"/>
          <w:lang w:eastAsia="pl-PL"/>
        </w:rPr>
      </w:pPr>
      <w:r w:rsidRPr="009A5727">
        <w:rPr>
          <w:sz w:val="22"/>
          <w:szCs w:val="22"/>
          <w:lang w:eastAsia="pl-PL"/>
        </w:rPr>
        <w:t>O udzielenie zamówienia mogą ubiegać się Wykonawcy, którzy:</w:t>
      </w:r>
    </w:p>
    <w:p w:rsidR="00DF70AE" w:rsidRPr="009A5727" w:rsidRDefault="00DF70AE" w:rsidP="00DF70AE">
      <w:pPr>
        <w:widowControl w:val="0"/>
        <w:numPr>
          <w:ilvl w:val="1"/>
          <w:numId w:val="25"/>
        </w:numPr>
        <w:suppressAutoHyphens w:val="0"/>
        <w:spacing w:line="276" w:lineRule="auto"/>
        <w:jc w:val="both"/>
        <w:rPr>
          <w:sz w:val="22"/>
          <w:szCs w:val="22"/>
          <w:lang w:eastAsia="pl-PL"/>
        </w:rPr>
      </w:pPr>
      <w:r w:rsidRPr="009A5727">
        <w:rPr>
          <w:sz w:val="22"/>
          <w:szCs w:val="22"/>
          <w:lang w:eastAsia="pl-PL"/>
        </w:rPr>
        <w:t>nie podlegają wykluczeniu;</w:t>
      </w:r>
    </w:p>
    <w:p w:rsidR="00DF70AE" w:rsidRPr="00E52C1F" w:rsidRDefault="00DF70AE" w:rsidP="00DF70AE">
      <w:pPr>
        <w:widowControl w:val="0"/>
        <w:numPr>
          <w:ilvl w:val="1"/>
          <w:numId w:val="25"/>
        </w:numPr>
        <w:suppressAutoHyphens w:val="0"/>
        <w:spacing w:line="276" w:lineRule="auto"/>
        <w:jc w:val="both"/>
        <w:rPr>
          <w:sz w:val="22"/>
          <w:szCs w:val="22"/>
          <w:u w:val="single"/>
          <w:lang w:eastAsia="pl-PL"/>
        </w:rPr>
      </w:pPr>
      <w:r w:rsidRPr="009A5727">
        <w:rPr>
          <w:sz w:val="22"/>
          <w:szCs w:val="22"/>
          <w:lang w:eastAsia="pl-PL"/>
        </w:rPr>
        <w:t xml:space="preserve">spełniają warunki udziału w postępowaniu, określone przez zamawiającego </w:t>
      </w:r>
      <w:r w:rsidRPr="009A5727">
        <w:rPr>
          <w:sz w:val="22"/>
          <w:szCs w:val="22"/>
          <w:lang w:eastAsia="pl-PL"/>
        </w:rPr>
        <w:br/>
        <w:t>w ogłoszeniu o zamówieniu.</w:t>
      </w:r>
    </w:p>
    <w:p w:rsidR="00DF70AE" w:rsidRPr="001E2D66" w:rsidRDefault="00DF70AE" w:rsidP="00DF70AE">
      <w:pPr>
        <w:widowControl w:val="0"/>
        <w:suppressAutoHyphens w:val="0"/>
        <w:spacing w:line="276" w:lineRule="auto"/>
        <w:ind w:left="1440"/>
        <w:jc w:val="both"/>
        <w:rPr>
          <w:sz w:val="22"/>
          <w:szCs w:val="22"/>
          <w:u w:val="single"/>
          <w:lang w:eastAsia="pl-PL"/>
        </w:rPr>
      </w:pPr>
    </w:p>
    <w:p w:rsidR="00DF70AE" w:rsidRPr="009A5727" w:rsidRDefault="00DF70AE" w:rsidP="00DF70AE">
      <w:pPr>
        <w:widowControl w:val="0"/>
        <w:numPr>
          <w:ilvl w:val="0"/>
          <w:numId w:val="25"/>
        </w:numPr>
        <w:suppressAutoHyphens w:val="0"/>
        <w:spacing w:line="276" w:lineRule="auto"/>
        <w:jc w:val="both"/>
        <w:rPr>
          <w:sz w:val="22"/>
          <w:szCs w:val="22"/>
          <w:u w:val="single"/>
          <w:lang w:eastAsia="pl-PL"/>
        </w:rPr>
      </w:pPr>
      <w:r>
        <w:rPr>
          <w:sz w:val="22"/>
          <w:szCs w:val="22"/>
        </w:rPr>
        <w:t>W</w:t>
      </w:r>
      <w:r w:rsidRPr="00AC5E5B">
        <w:rPr>
          <w:sz w:val="22"/>
          <w:szCs w:val="22"/>
        </w:rPr>
        <w:t>arunki udziału w postępowaniu</w:t>
      </w:r>
      <w:r w:rsidRPr="009A5727">
        <w:rPr>
          <w:b/>
          <w:sz w:val="22"/>
          <w:szCs w:val="22"/>
        </w:rPr>
        <w:t>:</w:t>
      </w:r>
    </w:p>
    <w:p w:rsidR="00DF70AE" w:rsidRPr="009A5727" w:rsidRDefault="00DF70AE" w:rsidP="00DF70AE">
      <w:pPr>
        <w:widowControl w:val="0"/>
        <w:suppressAutoHyphens w:val="0"/>
        <w:spacing w:line="276" w:lineRule="auto"/>
        <w:jc w:val="both"/>
        <w:rPr>
          <w:sz w:val="22"/>
          <w:szCs w:val="22"/>
          <w:u w:val="single"/>
          <w:lang w:eastAsia="pl-PL"/>
        </w:rPr>
      </w:pPr>
    </w:p>
    <w:p w:rsidR="00DF70AE" w:rsidRPr="009A5727" w:rsidRDefault="00DF70AE" w:rsidP="00DF70AE">
      <w:pPr>
        <w:widowControl w:val="0"/>
        <w:numPr>
          <w:ilvl w:val="1"/>
          <w:numId w:val="25"/>
        </w:numPr>
        <w:suppressAutoHyphens w:val="0"/>
        <w:spacing w:line="276" w:lineRule="auto"/>
        <w:jc w:val="both"/>
        <w:rPr>
          <w:sz w:val="22"/>
          <w:szCs w:val="22"/>
          <w:lang w:eastAsia="pl-PL"/>
        </w:rPr>
      </w:pPr>
      <w:r w:rsidRPr="009A5727">
        <w:rPr>
          <w:sz w:val="22"/>
          <w:szCs w:val="22"/>
          <w:u w:val="single"/>
          <w:lang w:eastAsia="pl-PL"/>
        </w:rPr>
        <w:t xml:space="preserve">kompetencje lub uprawnienia do prowadzenia określonej działalności zawodowej, </w:t>
      </w:r>
      <w:r>
        <w:rPr>
          <w:sz w:val="22"/>
          <w:szCs w:val="22"/>
          <w:u w:val="single"/>
          <w:lang w:eastAsia="pl-PL"/>
        </w:rPr>
        <w:br/>
      </w:r>
      <w:r w:rsidRPr="009A5727">
        <w:rPr>
          <w:sz w:val="22"/>
          <w:szCs w:val="22"/>
          <w:u w:val="single"/>
          <w:lang w:eastAsia="pl-PL"/>
        </w:rPr>
        <w:t>o ile wynika to z odrębnych przepisów w tym wymogi związane z wpisem do rejestru zawodowego lub handlowego:</w:t>
      </w:r>
    </w:p>
    <w:p w:rsidR="00DF70AE" w:rsidRPr="009A5727" w:rsidRDefault="00DF70AE" w:rsidP="00DF70AE">
      <w:pPr>
        <w:suppressAutoHyphens w:val="0"/>
        <w:spacing w:line="276" w:lineRule="auto"/>
        <w:ind w:left="1440"/>
        <w:jc w:val="both"/>
        <w:rPr>
          <w:b/>
          <w:sz w:val="22"/>
          <w:szCs w:val="22"/>
        </w:rPr>
      </w:pPr>
    </w:p>
    <w:p w:rsidR="00DF70AE" w:rsidRPr="009A5727" w:rsidRDefault="00DF70AE" w:rsidP="00DF70AE">
      <w:pPr>
        <w:suppressAutoHyphens w:val="0"/>
        <w:spacing w:line="276" w:lineRule="auto"/>
        <w:ind w:left="360"/>
        <w:jc w:val="both"/>
        <w:rPr>
          <w:b/>
          <w:sz w:val="22"/>
          <w:szCs w:val="22"/>
        </w:rPr>
      </w:pPr>
      <w:r w:rsidRPr="009A5727">
        <w:rPr>
          <w:b/>
          <w:sz w:val="22"/>
          <w:szCs w:val="22"/>
        </w:rPr>
        <w:t xml:space="preserve">                 Zamawiający nie stawia warunku w tym zakresie.</w:t>
      </w:r>
    </w:p>
    <w:p w:rsidR="00DF70AE" w:rsidRPr="009A5727" w:rsidRDefault="00DF70AE" w:rsidP="00DF70AE">
      <w:pPr>
        <w:suppressAutoHyphens w:val="0"/>
        <w:spacing w:line="276" w:lineRule="auto"/>
        <w:ind w:left="360"/>
        <w:jc w:val="both"/>
        <w:rPr>
          <w:b/>
          <w:sz w:val="22"/>
          <w:szCs w:val="22"/>
        </w:rPr>
      </w:pPr>
    </w:p>
    <w:p w:rsidR="00DF70AE" w:rsidRPr="00F157EE" w:rsidRDefault="00DF70AE" w:rsidP="00DF70AE">
      <w:pPr>
        <w:widowControl w:val="0"/>
        <w:numPr>
          <w:ilvl w:val="1"/>
          <w:numId w:val="25"/>
        </w:numPr>
        <w:suppressAutoHyphens w:val="0"/>
        <w:spacing w:line="276" w:lineRule="auto"/>
        <w:jc w:val="both"/>
        <w:rPr>
          <w:sz w:val="22"/>
          <w:szCs w:val="22"/>
          <w:lang w:eastAsia="pl-PL"/>
        </w:rPr>
      </w:pPr>
      <w:r w:rsidRPr="009A5727">
        <w:rPr>
          <w:sz w:val="22"/>
          <w:szCs w:val="22"/>
          <w:u w:val="single"/>
          <w:lang w:eastAsia="pl-PL"/>
        </w:rPr>
        <w:t xml:space="preserve"> sytuacja ekonomiczna lub finansowa:</w:t>
      </w:r>
    </w:p>
    <w:p w:rsidR="00DF70AE" w:rsidRDefault="00DF70AE" w:rsidP="00DF70AE">
      <w:pPr>
        <w:widowControl w:val="0"/>
        <w:suppressAutoHyphens w:val="0"/>
        <w:spacing w:line="276" w:lineRule="auto"/>
        <w:ind w:left="1440"/>
        <w:jc w:val="both"/>
        <w:rPr>
          <w:sz w:val="22"/>
          <w:szCs w:val="22"/>
          <w:lang w:eastAsia="pl-PL"/>
        </w:rPr>
      </w:pPr>
      <w:r w:rsidRPr="002827E2">
        <w:rPr>
          <w:lang w:eastAsia="pl-PL"/>
        </w:rPr>
        <w:t xml:space="preserve">Sytuacja ekonomiczna Wykonawcy musi pozwalać na sprawne i rzetelne świadczenie </w:t>
      </w:r>
      <w:r>
        <w:rPr>
          <w:lang w:eastAsia="pl-PL"/>
        </w:rPr>
        <w:tab/>
      </w:r>
      <w:r w:rsidRPr="002827E2">
        <w:rPr>
          <w:lang w:eastAsia="pl-PL"/>
        </w:rPr>
        <w:t>usług.</w:t>
      </w:r>
      <w:r w:rsidRPr="002827E2">
        <w:rPr>
          <w:lang w:eastAsia="pl-PL"/>
        </w:rPr>
        <w:br/>
      </w:r>
    </w:p>
    <w:p w:rsidR="008C5036" w:rsidRPr="009A5727" w:rsidRDefault="008C5036" w:rsidP="00DF70AE">
      <w:pPr>
        <w:widowControl w:val="0"/>
        <w:suppressAutoHyphens w:val="0"/>
        <w:spacing w:line="276" w:lineRule="auto"/>
        <w:ind w:left="1440"/>
        <w:jc w:val="both"/>
        <w:rPr>
          <w:sz w:val="22"/>
          <w:szCs w:val="22"/>
          <w:lang w:eastAsia="pl-PL"/>
        </w:rPr>
      </w:pPr>
    </w:p>
    <w:p w:rsidR="00DF70AE" w:rsidRPr="009A5727" w:rsidRDefault="00DF70AE" w:rsidP="00DF70AE">
      <w:pPr>
        <w:widowControl w:val="0"/>
        <w:numPr>
          <w:ilvl w:val="1"/>
          <w:numId w:val="25"/>
        </w:numPr>
        <w:tabs>
          <w:tab w:val="left" w:pos="426"/>
        </w:tabs>
        <w:suppressAutoHyphens w:val="0"/>
        <w:spacing w:line="276" w:lineRule="auto"/>
        <w:jc w:val="both"/>
        <w:rPr>
          <w:sz w:val="22"/>
          <w:szCs w:val="22"/>
          <w:lang w:eastAsia="pl-PL"/>
        </w:rPr>
      </w:pPr>
      <w:r w:rsidRPr="009A5727">
        <w:rPr>
          <w:sz w:val="22"/>
          <w:szCs w:val="22"/>
          <w:u w:val="single"/>
          <w:lang w:eastAsia="pl-PL"/>
        </w:rPr>
        <w:t>Zdolność techniczna lub zawodowa</w:t>
      </w:r>
      <w:r w:rsidRPr="009A5727">
        <w:rPr>
          <w:sz w:val="22"/>
          <w:szCs w:val="22"/>
          <w:lang w:eastAsia="pl-PL"/>
        </w:rPr>
        <w:t xml:space="preserve"> – o udzielenie zamówienia mogą ubiegać się Wykonawcy, którzy wykażą, że:</w:t>
      </w:r>
    </w:p>
    <w:p w:rsidR="00DF70AE" w:rsidRPr="001E2D66" w:rsidRDefault="00DF70AE" w:rsidP="00DF70AE">
      <w:pPr>
        <w:widowControl w:val="0"/>
        <w:numPr>
          <w:ilvl w:val="2"/>
          <w:numId w:val="25"/>
        </w:numPr>
        <w:tabs>
          <w:tab w:val="left" w:pos="426"/>
        </w:tabs>
        <w:suppressAutoHyphens w:val="0"/>
        <w:spacing w:line="276" w:lineRule="auto"/>
        <w:ind w:left="2127" w:hanging="709"/>
        <w:jc w:val="both"/>
        <w:rPr>
          <w:sz w:val="22"/>
          <w:szCs w:val="22"/>
          <w:lang w:eastAsia="pl-PL"/>
        </w:rPr>
      </w:pPr>
      <w:r w:rsidRPr="009A5727">
        <w:rPr>
          <w:bCs/>
          <w:sz w:val="22"/>
          <w:szCs w:val="22"/>
          <w:lang w:eastAsia="pl-PL"/>
        </w:rPr>
        <w:t xml:space="preserve">dysponują osobami zdolnymi do wykonania zamówienia, </w:t>
      </w:r>
    </w:p>
    <w:p w:rsidR="00DF70AE" w:rsidRPr="009A5727" w:rsidRDefault="00DF70AE" w:rsidP="00DF70AE">
      <w:pPr>
        <w:widowControl w:val="0"/>
        <w:suppressAutoHyphens w:val="0"/>
        <w:overflowPunct w:val="0"/>
        <w:autoSpaceDE w:val="0"/>
        <w:jc w:val="both"/>
        <w:textAlignment w:val="baseline"/>
        <w:rPr>
          <w:rFonts w:eastAsia="Courier New"/>
          <w:b/>
          <w:color w:val="000000"/>
          <w:u w:val="single"/>
          <w:lang w:eastAsia="pl-PL" w:bidi="pl-PL"/>
        </w:rPr>
      </w:pPr>
      <w:r w:rsidRPr="009A5727">
        <w:rPr>
          <w:rFonts w:eastAsia="Courier New"/>
          <w:b/>
          <w:color w:val="000000"/>
          <w:u w:val="single"/>
          <w:lang w:eastAsia="pl-PL" w:bidi="pl-PL"/>
        </w:rPr>
        <w:t>Na potwierdzenie tego warunku Wykonawca składa OŚWIADCZENIE o spełnianiu warunków udziału w postępowaniu – zawarte w załączniku nr 2.</w:t>
      </w:r>
    </w:p>
    <w:p w:rsidR="00DF70AE" w:rsidRPr="009A5727" w:rsidRDefault="00DF70AE" w:rsidP="00DF70AE">
      <w:pPr>
        <w:suppressAutoHyphens w:val="0"/>
        <w:spacing w:line="276" w:lineRule="auto"/>
        <w:ind w:left="2268"/>
        <w:rPr>
          <w:color w:val="FF0000"/>
          <w:sz w:val="22"/>
          <w:szCs w:val="22"/>
          <w:lang w:eastAsia="pl-PL"/>
        </w:rPr>
      </w:pPr>
    </w:p>
    <w:p w:rsidR="00DF70AE" w:rsidRPr="001E2D66" w:rsidRDefault="00DF70AE" w:rsidP="00DF70AE">
      <w:pPr>
        <w:widowControl w:val="0"/>
        <w:suppressAutoHyphens w:val="0"/>
        <w:spacing w:line="276" w:lineRule="auto"/>
        <w:jc w:val="both"/>
      </w:pPr>
      <w:r>
        <w:rPr>
          <w:bCs/>
          <w:sz w:val="22"/>
          <w:szCs w:val="22"/>
          <w:lang w:bidi="hi-IN"/>
        </w:rPr>
        <w:t xml:space="preserve">                        2.3.2   </w:t>
      </w:r>
      <w:r w:rsidRPr="009A5727">
        <w:rPr>
          <w:bCs/>
          <w:sz w:val="22"/>
          <w:szCs w:val="22"/>
          <w:lang w:bidi="hi-IN"/>
        </w:rPr>
        <w:t>posiadają niezbędną wiedzę i doświadczenie</w:t>
      </w:r>
    </w:p>
    <w:p w:rsidR="00DF70AE" w:rsidRPr="009A5727" w:rsidRDefault="00DF70AE" w:rsidP="00DF70AE">
      <w:pPr>
        <w:widowControl w:val="0"/>
        <w:tabs>
          <w:tab w:val="left" w:pos="1560"/>
        </w:tabs>
        <w:overflowPunct w:val="0"/>
        <w:autoSpaceDE w:val="0"/>
        <w:spacing w:line="276" w:lineRule="auto"/>
        <w:ind w:left="709" w:hanging="709"/>
        <w:jc w:val="both"/>
        <w:textAlignment w:val="baseline"/>
        <w:rPr>
          <w:rFonts w:eastAsia="Courier New"/>
          <w:b/>
          <w:color w:val="000000"/>
          <w:u w:val="single"/>
          <w:lang w:eastAsia="pl-PL" w:bidi="pl-PL"/>
        </w:rPr>
      </w:pPr>
      <w:r w:rsidRPr="009A5727">
        <w:rPr>
          <w:rFonts w:eastAsia="Courier New"/>
          <w:b/>
          <w:color w:val="000000"/>
          <w:u w:val="single"/>
          <w:lang w:eastAsia="pl-PL" w:bidi="pl-PL"/>
        </w:rPr>
        <w:t xml:space="preserve">Na potwierdzenie tego warunku Wykonawca składa OŚWIADCZENIE o spełnianiu </w:t>
      </w:r>
    </w:p>
    <w:p w:rsidR="00DF70AE" w:rsidRPr="009A5727" w:rsidRDefault="00DF70AE" w:rsidP="00DF70AE">
      <w:pPr>
        <w:widowControl w:val="0"/>
        <w:tabs>
          <w:tab w:val="left" w:pos="1560"/>
        </w:tabs>
        <w:overflowPunct w:val="0"/>
        <w:autoSpaceDE w:val="0"/>
        <w:spacing w:line="276" w:lineRule="auto"/>
        <w:ind w:left="709" w:hanging="709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9A5727">
        <w:rPr>
          <w:rFonts w:eastAsia="Courier New"/>
          <w:b/>
          <w:color w:val="000000"/>
          <w:u w:val="single"/>
          <w:lang w:eastAsia="pl-PL" w:bidi="pl-PL"/>
        </w:rPr>
        <w:lastRenderedPageBreak/>
        <w:t>warunków udziału w postępowaniu – zawarte w załączniku nr 2.</w:t>
      </w:r>
    </w:p>
    <w:p w:rsidR="00DF70AE" w:rsidRPr="009A5727" w:rsidRDefault="00DF70AE" w:rsidP="00DF70AE">
      <w:pPr>
        <w:suppressAutoHyphens w:val="0"/>
        <w:autoSpaceDE w:val="0"/>
        <w:autoSpaceDN w:val="0"/>
        <w:adjustRightInd w:val="0"/>
        <w:ind w:left="1560"/>
        <w:rPr>
          <w:rFonts w:ascii="Courier New" w:eastAsia="Courier New" w:hAnsi="Courier New" w:cs="Courier New"/>
          <w:color w:val="000000"/>
          <w:sz w:val="22"/>
          <w:szCs w:val="22"/>
          <w:lang w:eastAsia="pl-PL" w:bidi="pl-PL"/>
        </w:rPr>
      </w:pPr>
    </w:p>
    <w:p w:rsidR="00DF70AE" w:rsidRPr="009A5727" w:rsidRDefault="00DF70AE" w:rsidP="00DF70AE">
      <w:pPr>
        <w:widowControl w:val="0"/>
        <w:numPr>
          <w:ilvl w:val="0"/>
          <w:numId w:val="25"/>
        </w:numPr>
        <w:suppressAutoHyphens w:val="0"/>
        <w:spacing w:line="276" w:lineRule="auto"/>
        <w:jc w:val="both"/>
        <w:rPr>
          <w:bCs/>
          <w:sz w:val="22"/>
          <w:szCs w:val="22"/>
        </w:rPr>
      </w:pPr>
      <w:r w:rsidRPr="009A5727">
        <w:rPr>
          <w:bCs/>
          <w:sz w:val="22"/>
          <w:szCs w:val="22"/>
        </w:rPr>
        <w:t xml:space="preserve">Warunek udziału w postępowaniu dotyczący niezbędnej wiedzy i doświadczenia, musi być spełniony: </w:t>
      </w:r>
    </w:p>
    <w:p w:rsidR="00DF70AE" w:rsidRPr="009A5727" w:rsidRDefault="00DF70AE" w:rsidP="00DF70AE">
      <w:pPr>
        <w:widowControl w:val="0"/>
        <w:numPr>
          <w:ilvl w:val="1"/>
          <w:numId w:val="25"/>
        </w:numPr>
        <w:suppressAutoHyphens w:val="0"/>
        <w:spacing w:line="276" w:lineRule="auto"/>
        <w:jc w:val="both"/>
        <w:rPr>
          <w:bCs/>
          <w:sz w:val="22"/>
          <w:szCs w:val="22"/>
        </w:rPr>
      </w:pPr>
      <w:r w:rsidRPr="009A5727">
        <w:rPr>
          <w:bCs/>
          <w:sz w:val="22"/>
          <w:szCs w:val="22"/>
        </w:rPr>
        <w:t>Przez Wykonawcę samodzielnie,</w:t>
      </w:r>
    </w:p>
    <w:p w:rsidR="00DF70AE" w:rsidRPr="009A5727" w:rsidRDefault="00DF70AE" w:rsidP="00DF70AE">
      <w:pPr>
        <w:widowControl w:val="0"/>
        <w:numPr>
          <w:ilvl w:val="1"/>
          <w:numId w:val="25"/>
        </w:numPr>
        <w:suppressAutoHyphens w:val="0"/>
        <w:spacing w:line="276" w:lineRule="auto"/>
        <w:jc w:val="both"/>
        <w:rPr>
          <w:bCs/>
          <w:sz w:val="22"/>
          <w:szCs w:val="22"/>
        </w:rPr>
      </w:pPr>
      <w:r w:rsidRPr="009A5727">
        <w:rPr>
          <w:bCs/>
          <w:sz w:val="22"/>
          <w:szCs w:val="22"/>
        </w:rPr>
        <w:t>Przez minimum jeden podmiot udostępniający wiedzę i doświadczenie (podwykonawcę) samodzielnie; a w przypadku podmiotów występujących wspólnie, samodzielnie przez jednego z wykonawców występujących wspólnie.</w:t>
      </w:r>
    </w:p>
    <w:p w:rsidR="00DF70AE" w:rsidRDefault="00DF70AE" w:rsidP="00DF70AE">
      <w:pPr>
        <w:suppressAutoHyphens w:val="0"/>
        <w:spacing w:line="276" w:lineRule="auto"/>
        <w:jc w:val="both"/>
        <w:rPr>
          <w:sz w:val="22"/>
          <w:szCs w:val="22"/>
        </w:rPr>
      </w:pPr>
    </w:p>
    <w:p w:rsidR="00DF70AE" w:rsidRPr="009A5727" w:rsidRDefault="00DF70AE" w:rsidP="00DF70AE">
      <w:pPr>
        <w:suppressAutoHyphens w:val="0"/>
        <w:spacing w:line="276" w:lineRule="auto"/>
        <w:jc w:val="both"/>
        <w:rPr>
          <w:sz w:val="22"/>
          <w:szCs w:val="22"/>
        </w:rPr>
      </w:pPr>
    </w:p>
    <w:p w:rsidR="009A5727" w:rsidRPr="009A5727" w:rsidRDefault="009A5727" w:rsidP="00F157EE">
      <w:pPr>
        <w:widowControl w:val="0"/>
        <w:suppressAutoHyphens w:val="0"/>
        <w:overflowPunct w:val="0"/>
        <w:autoSpaceDE w:val="0"/>
        <w:jc w:val="both"/>
        <w:textAlignment w:val="baseline"/>
        <w:rPr>
          <w:rFonts w:eastAsia="Courier New"/>
          <w:b/>
          <w:color w:val="000000"/>
          <w:u w:val="single"/>
          <w:lang w:eastAsia="pl-PL" w:bidi="pl-PL"/>
        </w:rPr>
      </w:pPr>
      <w:r w:rsidRPr="009A5727">
        <w:rPr>
          <w:rFonts w:eastAsia="Courier New"/>
          <w:b/>
          <w:color w:val="000000"/>
          <w:u w:val="single"/>
          <w:lang w:eastAsia="pl-PL" w:bidi="pl-PL"/>
        </w:rPr>
        <w:t>Na potwierdzenie tego warunku Wykonawca składa OŚWIADCZENIE o spełnianiu warunków udziału w postępowaniu – zawarte w załączniku nr 2.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</w:rPr>
      </w:pPr>
    </w:p>
    <w:p w:rsidR="009A5727" w:rsidRDefault="009A5727" w:rsidP="009A5727">
      <w:pPr>
        <w:suppressAutoHyphens w:val="0"/>
        <w:spacing w:line="276" w:lineRule="auto"/>
        <w:jc w:val="both"/>
        <w:rPr>
          <w:rFonts w:eastAsia="Courier New"/>
          <w:b/>
          <w:sz w:val="22"/>
          <w:szCs w:val="22"/>
          <w:u w:val="single"/>
        </w:rPr>
      </w:pPr>
      <w:r w:rsidRPr="00DF70AE">
        <w:rPr>
          <w:rFonts w:eastAsia="Courier New"/>
          <w:b/>
        </w:rPr>
        <w:t xml:space="preserve">Rozdział VI.  </w:t>
      </w:r>
      <w:r w:rsidRPr="00DF70AE">
        <w:rPr>
          <w:rFonts w:eastAsia="Courier New"/>
          <w:b/>
          <w:u w:val="single"/>
        </w:rPr>
        <w:t>Przesłanki wykluczenia Wykonawcó</w:t>
      </w:r>
      <w:r w:rsidRPr="009A5727">
        <w:rPr>
          <w:rFonts w:eastAsia="Courier New"/>
          <w:b/>
          <w:sz w:val="22"/>
          <w:szCs w:val="22"/>
          <w:u w:val="single"/>
        </w:rPr>
        <w:t>w.</w:t>
      </w:r>
    </w:p>
    <w:p w:rsidR="00FC4B85" w:rsidRPr="000A761D" w:rsidRDefault="00FC4B85" w:rsidP="009A5727">
      <w:pPr>
        <w:suppressAutoHyphens w:val="0"/>
        <w:spacing w:line="276" w:lineRule="auto"/>
        <w:jc w:val="both"/>
        <w:rPr>
          <w:rFonts w:eastAsia="Courier New"/>
          <w:b/>
          <w:u w:val="single"/>
        </w:rPr>
      </w:pPr>
    </w:p>
    <w:p w:rsidR="009A5727" w:rsidRPr="000A761D" w:rsidRDefault="00F04512" w:rsidP="009A5727">
      <w:pPr>
        <w:suppressAutoHyphens w:val="0"/>
        <w:spacing w:line="276" w:lineRule="auto"/>
        <w:jc w:val="both"/>
        <w:rPr>
          <w:rFonts w:eastAsia="Courier New"/>
          <w:b/>
        </w:rPr>
      </w:pPr>
      <w:r w:rsidRPr="000A761D">
        <w:rPr>
          <w:rFonts w:eastAsia="Courier New"/>
          <w:b/>
        </w:rPr>
        <w:t>Zamawiaj</w:t>
      </w:r>
      <w:r w:rsidR="00AA5EAD" w:rsidRPr="000A761D">
        <w:rPr>
          <w:rFonts w:eastAsia="Courier New"/>
          <w:b/>
        </w:rPr>
        <w:t>ący wykluczy z postępowania:</w:t>
      </w:r>
      <w:r w:rsidRPr="000A761D">
        <w:rPr>
          <w:rFonts w:eastAsia="Courier New"/>
          <w:b/>
        </w:rPr>
        <w:t xml:space="preserve"> 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wykonawcę, który nie wykazał spełniania warunków udziału w postępowaniu lub nie został zaproszony do negocjacji lub złożenia ofert wstępnych albo ofert, lub nie wykazał braku podstaw wykluczenia;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 będącego osobą fizyczną, którego prawomocnie skazano za przestępstwo:</w:t>
      </w:r>
    </w:p>
    <w:p w:rsidR="009A5727" w:rsidRPr="000A761D" w:rsidRDefault="009A5727" w:rsidP="009A5727">
      <w:pPr>
        <w:widowControl w:val="0"/>
        <w:numPr>
          <w:ilvl w:val="3"/>
          <w:numId w:val="26"/>
        </w:numPr>
        <w:suppressAutoHyphens w:val="0"/>
        <w:autoSpaceDE w:val="0"/>
        <w:autoSpaceDN w:val="0"/>
        <w:adjustRightInd w:val="0"/>
        <w:jc w:val="both"/>
        <w:rPr>
          <w:lang w:eastAsia="pl-PL"/>
        </w:rPr>
      </w:pPr>
      <w:r w:rsidRPr="000A761D">
        <w:rPr>
          <w:lang w:eastAsia="pl-PL"/>
        </w:rPr>
        <w:t>o którym mowa w¬ art. 165a, art. 181–188, art. 189a, art. 218–221, art. 228–230a, art. 250a, art. 258 lub art. 270–309 ustawy z dnia 6 czerwca 1997 r. – Kodeks karny (Dz. U. poz. 553, z późn. zm.5)) lub art. 46 lub art. 48 ustawy z dnia 25 czerwca 2010 r. o sporcie (Dz. U. z 2016 r. poz. 176),</w:t>
      </w:r>
    </w:p>
    <w:p w:rsidR="009A5727" w:rsidRPr="000A761D" w:rsidRDefault="009A5727" w:rsidP="009A5727">
      <w:pPr>
        <w:widowControl w:val="0"/>
        <w:numPr>
          <w:ilvl w:val="3"/>
          <w:numId w:val="26"/>
        </w:numPr>
        <w:suppressAutoHyphens w:val="0"/>
        <w:autoSpaceDE w:val="0"/>
        <w:autoSpaceDN w:val="0"/>
        <w:adjustRightInd w:val="0"/>
        <w:jc w:val="both"/>
        <w:rPr>
          <w:lang w:eastAsia="pl-PL"/>
        </w:rPr>
      </w:pPr>
      <w:r w:rsidRPr="000A761D">
        <w:rPr>
          <w:lang w:eastAsia="pl-PL"/>
        </w:rPr>
        <w:t xml:space="preserve">o charakterze terrorystycznym, o którym mowa w art. 115 § 20 ustawy </w:t>
      </w:r>
      <w:r w:rsidR="00A67F52">
        <w:rPr>
          <w:lang w:eastAsia="pl-PL"/>
        </w:rPr>
        <w:br/>
        <w:t xml:space="preserve"> </w:t>
      </w:r>
      <w:r w:rsidRPr="000A761D">
        <w:rPr>
          <w:lang w:eastAsia="pl-PL"/>
        </w:rPr>
        <w:t>z dnia 6 czerwca 1997 r. – Kodeks karny,</w:t>
      </w:r>
    </w:p>
    <w:p w:rsidR="009A5727" w:rsidRPr="000A761D" w:rsidRDefault="009A5727" w:rsidP="009A5727">
      <w:pPr>
        <w:widowControl w:val="0"/>
        <w:numPr>
          <w:ilvl w:val="3"/>
          <w:numId w:val="26"/>
        </w:numPr>
        <w:suppressAutoHyphens w:val="0"/>
        <w:autoSpaceDE w:val="0"/>
        <w:autoSpaceDN w:val="0"/>
        <w:adjustRightInd w:val="0"/>
        <w:jc w:val="both"/>
        <w:rPr>
          <w:lang w:eastAsia="pl-PL"/>
        </w:rPr>
      </w:pPr>
      <w:r w:rsidRPr="000A761D">
        <w:rPr>
          <w:lang w:eastAsia="pl-PL"/>
        </w:rPr>
        <w:t>skarbowe,</w:t>
      </w:r>
    </w:p>
    <w:p w:rsidR="009A5727" w:rsidRPr="000A761D" w:rsidRDefault="009A5727" w:rsidP="009A5727">
      <w:pPr>
        <w:widowControl w:val="0"/>
        <w:numPr>
          <w:ilvl w:val="3"/>
          <w:numId w:val="26"/>
        </w:numPr>
        <w:suppressAutoHyphens w:val="0"/>
        <w:autoSpaceDE w:val="0"/>
        <w:autoSpaceDN w:val="0"/>
        <w:adjustRightInd w:val="0"/>
        <w:jc w:val="both"/>
        <w:rPr>
          <w:lang w:eastAsia="pl-PL"/>
        </w:rPr>
      </w:pPr>
      <w:r w:rsidRPr="000A761D">
        <w:rPr>
          <w:lang w:eastAsia="pl-PL"/>
        </w:rPr>
        <w:t xml:space="preserve">o którym mowa w art. 9 lub art. 10 ustawy z dnia 15 czerwca 2012 r. </w:t>
      </w:r>
      <w:r w:rsidR="00A67F52">
        <w:rPr>
          <w:lang w:eastAsia="pl-PL"/>
        </w:rPr>
        <w:br/>
        <w:t xml:space="preserve"> o </w:t>
      </w:r>
      <w:r w:rsidR="00A67F52">
        <w:rPr>
          <w:lang w:eastAsia="pl-PL"/>
        </w:rPr>
        <w:tab/>
      </w:r>
      <w:r w:rsidRPr="000A761D">
        <w:rPr>
          <w:lang w:eastAsia="pl-PL"/>
        </w:rPr>
        <w:t>skutkach powierzania wykonywania pracy cudzoziemcom przebywającym wbrew przepisom na terytorium Rzeczypospolitej Polskiej (Dz. U. poz. 769);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spacing w:val="-2"/>
          <w:lang w:eastAsia="pl-PL"/>
        </w:rPr>
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 xml:space="preserve">wykonawcę, który w wyniku zamierzonego działania lub rażącego niedbalstwa </w:t>
      </w:r>
      <w:r w:rsidRPr="000A761D">
        <w:rPr>
          <w:lang w:eastAsia="pl-PL"/>
        </w:rPr>
        <w:lastRenderedPageBreak/>
        <w:t>wprowadził zamawiającego w błąd przy przedstawieniu informacji, że nie podlega wykluczeniu, spełnia warunki udziału w postępowaniu lub obiektywne i niedyskryminacyjne kryteria, zwane dalej „kryteriami selekcji”, lub który zataił te informacje lub nie jest w stanie przedstawić wymaganych dokumentów;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 xml:space="preserve">wykonawcę, który w wyniku lekkomyślności lub niedbalstwa przedstawił informacje wprowadzające w błąd zamawiającego, mogące mieć istotny wpływ na decyzje podejmowane przez zamawiającego w postępowaniu </w:t>
      </w:r>
      <w:r w:rsidR="00C44FE0">
        <w:rPr>
          <w:lang w:eastAsia="pl-PL"/>
        </w:rPr>
        <w:br/>
      </w:r>
      <w:r w:rsidRPr="000A761D">
        <w:rPr>
          <w:lang w:eastAsia="pl-PL"/>
        </w:rPr>
        <w:t>o udzielenie zamówienia;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 xml:space="preserve">wykonawcę, który bezprawnie wpływał lub próbował wpłynąć na czynności zamawiającego lub pozyskać informacje poufne, mogące dać mu przewagę </w:t>
      </w:r>
      <w:r w:rsidR="00326B2D">
        <w:rPr>
          <w:lang w:eastAsia="pl-PL"/>
        </w:rPr>
        <w:br/>
      </w:r>
      <w:r w:rsidRPr="000A761D">
        <w:rPr>
          <w:lang w:eastAsia="pl-PL"/>
        </w:rPr>
        <w:t>w postępowaniu o udzielenie zamówienia;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 xml:space="preserve">wykonawcę, który brał udział w przygotowaniu postępowania o udzielenie zamówienia lub którego pracownik, a także osoba wykonująca pracę na podstawie umowy zlecenia, o dzieło, agencyjnej lub innej umowy </w:t>
      </w:r>
      <w:r w:rsidR="00326B2D">
        <w:rPr>
          <w:lang w:eastAsia="pl-PL"/>
        </w:rPr>
        <w:br/>
      </w:r>
      <w:r w:rsidRPr="000A761D">
        <w:rPr>
          <w:lang w:eastAsia="pl-PL"/>
        </w:rPr>
        <w:t xml:space="preserve">o świadczenie usług, brał udział w przygotowaniu takiego postępowania, chyba że spowodowane tym zakłócenie konkurencji może być wyeliminowane </w:t>
      </w:r>
      <w:r w:rsidR="00C44FE0">
        <w:rPr>
          <w:lang w:eastAsia="pl-PL"/>
        </w:rPr>
        <w:br/>
      </w:r>
      <w:r w:rsidRPr="000A761D">
        <w:rPr>
          <w:lang w:eastAsia="pl-PL"/>
        </w:rPr>
        <w:t>w inny sposób niż przez wykluczenie wykonawcy z udziału w postępowaniu;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wykonawcę, który z innymi wykonawcami zawarł porozumienie mające na celu zakłócenie konkurencji między wykonawcami w postępowaniu o udzielenie zamówienia, co zamawiający jest w stanie wykazać za pomocą stosownych środków dowodowych;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tabs>
          <w:tab w:val="left" w:pos="1560"/>
        </w:tabs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 xml:space="preserve">wykonawcę będącego podmiotem zbiorowym, wobec którego sąd orzekł zakaz ubiegania się o zamówienia publiczne na podstawie ustawy z dnia 28 października 2002 r. o odpowiedzialności podmiotów zbiorowych za czyny zabronione pod groźbą kary (Dz. U. z 2015 r. poz. 1212, 1844 i 1855 oraz </w:t>
      </w:r>
      <w:r w:rsidR="00326B2D">
        <w:rPr>
          <w:lang w:eastAsia="pl-PL"/>
        </w:rPr>
        <w:br/>
      </w:r>
      <w:r w:rsidRPr="000A761D">
        <w:rPr>
          <w:lang w:eastAsia="pl-PL"/>
        </w:rPr>
        <w:t>z 2016 r. poz. 437 i 544);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tabs>
          <w:tab w:val="left" w:pos="1560"/>
        </w:tabs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wykonawcę, wobec którego orzeczono tytułem środka zapobiegawczego zakaz ubiegania się o zamówienia publiczne;</w:t>
      </w:r>
    </w:p>
    <w:p w:rsidR="000862DA" w:rsidRPr="00B106F2" w:rsidRDefault="000862DA" w:rsidP="00FC4B85">
      <w:pPr>
        <w:widowControl w:val="0"/>
        <w:suppressAutoHyphens w:val="0"/>
        <w:spacing w:line="276" w:lineRule="auto"/>
        <w:jc w:val="both"/>
        <w:rPr>
          <w:lang w:eastAsia="pl-PL"/>
        </w:rPr>
      </w:pPr>
    </w:p>
    <w:p w:rsidR="009A5727" w:rsidRPr="000A761D" w:rsidRDefault="002F0207" w:rsidP="00844BC2">
      <w:pPr>
        <w:widowControl w:val="0"/>
        <w:suppressAutoHyphens w:val="0"/>
        <w:spacing w:line="276" w:lineRule="auto"/>
        <w:rPr>
          <w:lang w:eastAsia="pl-PL"/>
        </w:rPr>
      </w:pPr>
      <w:r w:rsidRPr="000A761D">
        <w:rPr>
          <w:bCs/>
          <w:lang w:eastAsia="pl-PL"/>
        </w:rPr>
        <w:t>Ofertę wykonawcy wykluczonego uznaje się za odrzuconą.</w:t>
      </w:r>
      <w:r w:rsidR="00844BC2" w:rsidRPr="000A761D">
        <w:rPr>
          <w:lang w:eastAsia="pl-PL"/>
        </w:rPr>
        <w:t xml:space="preserve">  </w:t>
      </w:r>
      <w:r w:rsidR="009A5727" w:rsidRPr="000A761D">
        <w:rPr>
          <w:lang w:eastAsia="pl-PL"/>
        </w:rPr>
        <w:t>Zamawiający może wykluczyć wykonawcę na każdym etapie postępowania o udzielenie zamówienia.</w:t>
      </w:r>
    </w:p>
    <w:p w:rsidR="00CC719B" w:rsidRDefault="00CC719B" w:rsidP="00CC719B">
      <w:pPr>
        <w:widowControl w:val="0"/>
        <w:suppressAutoHyphens w:val="0"/>
        <w:spacing w:line="276" w:lineRule="auto"/>
        <w:ind w:left="720"/>
        <w:jc w:val="both"/>
        <w:rPr>
          <w:sz w:val="22"/>
          <w:szCs w:val="22"/>
          <w:highlight w:val="yellow"/>
          <w:lang w:eastAsia="pl-PL"/>
        </w:rPr>
      </w:pPr>
    </w:p>
    <w:p w:rsidR="006F6966" w:rsidRPr="009A5727" w:rsidRDefault="006F6966" w:rsidP="009A5727">
      <w:pPr>
        <w:widowControl w:val="0"/>
        <w:suppressAutoHyphens w:val="0"/>
        <w:spacing w:line="276" w:lineRule="auto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</w:p>
    <w:p w:rsidR="009A5727" w:rsidRPr="00DF70AE" w:rsidRDefault="004328A4" w:rsidP="00DF70AE">
      <w:pPr>
        <w:suppressAutoHyphens w:val="0"/>
        <w:spacing w:line="276" w:lineRule="auto"/>
        <w:ind w:left="1843" w:hanging="1843"/>
        <w:jc w:val="both"/>
        <w:rPr>
          <w:b/>
          <w:u w:val="single"/>
          <w:lang w:eastAsia="pl-PL"/>
        </w:rPr>
      </w:pPr>
      <w:r w:rsidRPr="00DF70AE">
        <w:rPr>
          <w:b/>
          <w:lang w:eastAsia="pl-PL"/>
        </w:rPr>
        <w:t>Rozdział VII</w:t>
      </w:r>
      <w:r w:rsidR="009A5727" w:rsidRPr="00DF70AE">
        <w:rPr>
          <w:b/>
          <w:lang w:eastAsia="pl-PL"/>
        </w:rPr>
        <w:t xml:space="preserve">.  </w:t>
      </w:r>
      <w:r w:rsidR="009A5727" w:rsidRPr="00DF70AE">
        <w:rPr>
          <w:b/>
          <w:u w:val="single"/>
          <w:lang w:eastAsia="pl-PL"/>
        </w:rPr>
        <w:t xml:space="preserve">Wykaz oświadczeń lub dokumentów, potwierdzających spełnianie </w:t>
      </w:r>
      <w:r w:rsidR="00DF70AE">
        <w:rPr>
          <w:b/>
          <w:u w:val="single"/>
          <w:lang w:eastAsia="pl-PL"/>
        </w:rPr>
        <w:t xml:space="preserve"> </w:t>
      </w:r>
      <w:r w:rsidR="009A5727" w:rsidRPr="00DF70AE">
        <w:rPr>
          <w:b/>
          <w:u w:val="single"/>
          <w:lang w:eastAsia="pl-PL"/>
        </w:rPr>
        <w:t>warunków</w:t>
      </w:r>
      <w:r w:rsidR="00DF70AE">
        <w:rPr>
          <w:b/>
          <w:u w:val="single"/>
          <w:lang w:eastAsia="pl-PL"/>
        </w:rPr>
        <w:t xml:space="preserve"> </w:t>
      </w:r>
      <w:r w:rsidR="009A5727" w:rsidRPr="00DF70AE">
        <w:rPr>
          <w:b/>
          <w:u w:val="single"/>
          <w:lang w:eastAsia="pl-PL"/>
        </w:rPr>
        <w:t>udziału w postępowaniu oraz brak podstaw do wykluczenia.</w:t>
      </w:r>
    </w:p>
    <w:p w:rsidR="009A5727" w:rsidRPr="00DF70AE" w:rsidRDefault="009A5727" w:rsidP="009A5727">
      <w:pPr>
        <w:suppressAutoHyphens w:val="0"/>
        <w:spacing w:line="276" w:lineRule="auto"/>
        <w:jc w:val="both"/>
        <w:rPr>
          <w:b/>
          <w:u w:val="single"/>
          <w:lang w:eastAsia="pl-PL"/>
        </w:rPr>
      </w:pPr>
    </w:p>
    <w:p w:rsidR="009A5727" w:rsidRPr="00DF70AE" w:rsidRDefault="009A5727" w:rsidP="009A5727">
      <w:pPr>
        <w:widowControl w:val="0"/>
        <w:numPr>
          <w:ilvl w:val="0"/>
          <w:numId w:val="12"/>
        </w:numPr>
        <w:suppressAutoHyphens w:val="0"/>
        <w:spacing w:line="276" w:lineRule="auto"/>
        <w:jc w:val="both"/>
        <w:rPr>
          <w:b/>
          <w:u w:val="single"/>
          <w:lang w:eastAsia="pl-PL"/>
        </w:rPr>
      </w:pPr>
      <w:r w:rsidRPr="00DF70AE">
        <w:rPr>
          <w:u w:val="single"/>
          <w:lang w:eastAsia="pl-PL"/>
        </w:rPr>
        <w:t>Dokumenty i oświadczenia wymagane od wszystkich Wykonawców,</w:t>
      </w:r>
      <w:r w:rsidRPr="00DF70AE">
        <w:rPr>
          <w:b/>
          <w:u w:val="single"/>
          <w:lang w:eastAsia="pl-PL"/>
        </w:rPr>
        <w:t xml:space="preserve"> które należy złożyć wraz z ofertą:</w:t>
      </w:r>
    </w:p>
    <w:p w:rsidR="009A5727" w:rsidRPr="00DF70AE" w:rsidRDefault="009A5727" w:rsidP="009A5727">
      <w:pPr>
        <w:widowControl w:val="0"/>
        <w:numPr>
          <w:ilvl w:val="1"/>
          <w:numId w:val="12"/>
        </w:numPr>
        <w:suppressAutoHyphens w:val="0"/>
        <w:spacing w:line="276" w:lineRule="auto"/>
        <w:jc w:val="both"/>
        <w:rPr>
          <w:b/>
          <w:lang w:eastAsia="pl-PL"/>
        </w:rPr>
      </w:pPr>
      <w:r w:rsidRPr="00DF70AE">
        <w:rPr>
          <w:b/>
          <w:lang w:eastAsia="pl-PL"/>
        </w:rPr>
        <w:t>Oświadczenia Wykonawcy:</w:t>
      </w:r>
    </w:p>
    <w:p w:rsidR="009A5727" w:rsidRPr="00DF70AE" w:rsidRDefault="009A5727" w:rsidP="009A5727">
      <w:pPr>
        <w:widowControl w:val="0"/>
        <w:numPr>
          <w:ilvl w:val="0"/>
          <w:numId w:val="19"/>
        </w:numPr>
        <w:suppressAutoHyphens w:val="0"/>
        <w:spacing w:line="276" w:lineRule="auto"/>
        <w:jc w:val="both"/>
        <w:rPr>
          <w:lang w:eastAsia="pl-PL"/>
        </w:rPr>
      </w:pPr>
      <w:r w:rsidRPr="00DF70AE">
        <w:rPr>
          <w:b/>
          <w:lang w:eastAsia="pl-PL"/>
        </w:rPr>
        <w:t xml:space="preserve"> o niepodleganiu wykluczeniu z postępowania </w:t>
      </w:r>
      <w:r w:rsidRPr="00DF70AE">
        <w:rPr>
          <w:lang w:eastAsia="pl-PL"/>
        </w:rPr>
        <w:t xml:space="preserve">(zawarte w załączniku nr 2 do </w:t>
      </w:r>
      <w:r w:rsidRPr="00DF70AE">
        <w:rPr>
          <w:lang w:eastAsia="pl-PL"/>
        </w:rPr>
        <w:lastRenderedPageBreak/>
        <w:t>Zapytania ofertowego);</w:t>
      </w:r>
    </w:p>
    <w:p w:rsidR="009A5727" w:rsidRPr="00DF70AE" w:rsidRDefault="009A5727" w:rsidP="009A5727">
      <w:pPr>
        <w:widowControl w:val="0"/>
        <w:numPr>
          <w:ilvl w:val="0"/>
          <w:numId w:val="19"/>
        </w:numPr>
        <w:suppressAutoHyphens w:val="0"/>
        <w:spacing w:line="276" w:lineRule="auto"/>
        <w:jc w:val="both"/>
        <w:rPr>
          <w:lang w:eastAsia="pl-PL"/>
        </w:rPr>
      </w:pPr>
      <w:r w:rsidRPr="00DF70AE">
        <w:rPr>
          <w:b/>
          <w:lang w:eastAsia="pl-PL"/>
        </w:rPr>
        <w:t xml:space="preserve"> o spełnianiu warunków udziału w postępowaniu </w:t>
      </w:r>
      <w:r w:rsidRPr="00DF70AE">
        <w:rPr>
          <w:lang w:eastAsia="pl-PL"/>
        </w:rPr>
        <w:t>(zawarte w załączniku nr 2 do Zapytania ofertowego);</w:t>
      </w:r>
    </w:p>
    <w:p w:rsidR="00C82690" w:rsidRPr="00DF70AE" w:rsidRDefault="00C82690" w:rsidP="00C361C8">
      <w:pPr>
        <w:widowControl w:val="0"/>
        <w:suppressAutoHyphens w:val="0"/>
        <w:spacing w:line="276" w:lineRule="auto"/>
        <w:jc w:val="both"/>
        <w:rPr>
          <w:b/>
          <w:lang w:eastAsia="pl-PL"/>
        </w:rPr>
      </w:pPr>
    </w:p>
    <w:p w:rsidR="009A5727" w:rsidRPr="00DF70AE" w:rsidRDefault="009A5727" w:rsidP="001739B7">
      <w:pPr>
        <w:widowControl w:val="0"/>
        <w:suppressAutoHyphens w:val="0"/>
        <w:spacing w:line="276" w:lineRule="auto"/>
        <w:jc w:val="both"/>
        <w:rPr>
          <w:rFonts w:eastAsia="Courier New"/>
          <w:color w:val="000000"/>
          <w:u w:val="single"/>
          <w:lang w:eastAsia="pl-PL" w:bidi="pl-PL"/>
        </w:rPr>
      </w:pPr>
      <w:r w:rsidRPr="00DF70AE">
        <w:rPr>
          <w:rFonts w:eastAsia="Courier New"/>
          <w:color w:val="000000"/>
          <w:u w:val="single"/>
          <w:lang w:eastAsia="pl-PL" w:bidi="pl-PL"/>
        </w:rPr>
        <w:t>UWAGA :W przypadku wsp</w:t>
      </w:r>
      <w:r w:rsidRPr="00DF70AE">
        <w:rPr>
          <w:rFonts w:eastAsia="Arial"/>
          <w:color w:val="000000"/>
          <w:u w:val="single"/>
          <w:lang w:eastAsia="pl-PL" w:bidi="pl-PL"/>
        </w:rPr>
        <w:t>ólnego ubiegania się o zamówienie przez wykonawców oświadczenia  składa każdy z wykonawców wspólnie ubiegających się  o zamówienie.</w:t>
      </w:r>
    </w:p>
    <w:p w:rsidR="009A5727" w:rsidRPr="00DF70AE" w:rsidRDefault="009A5727" w:rsidP="009A5727">
      <w:pPr>
        <w:suppressAutoHyphens w:val="0"/>
        <w:spacing w:line="276" w:lineRule="auto"/>
        <w:ind w:left="1440"/>
        <w:jc w:val="both"/>
        <w:rPr>
          <w:lang w:eastAsia="pl-PL"/>
        </w:rPr>
      </w:pPr>
    </w:p>
    <w:p w:rsidR="009A5727" w:rsidRPr="00DF70AE" w:rsidRDefault="009A5727" w:rsidP="001739B7">
      <w:pPr>
        <w:widowControl w:val="0"/>
        <w:numPr>
          <w:ilvl w:val="1"/>
          <w:numId w:val="12"/>
        </w:numPr>
        <w:tabs>
          <w:tab w:val="left" w:pos="709"/>
        </w:tabs>
        <w:suppressAutoHyphens w:val="0"/>
        <w:spacing w:line="276" w:lineRule="auto"/>
        <w:ind w:left="1134" w:hanging="567"/>
        <w:rPr>
          <w:b/>
          <w:lang w:eastAsia="pl-PL"/>
        </w:rPr>
      </w:pPr>
      <w:r w:rsidRPr="00DF70AE">
        <w:rPr>
          <w:b/>
          <w:lang w:eastAsia="pl-PL"/>
        </w:rPr>
        <w:t xml:space="preserve">Pełnomocnictwo złożone w formie oryginału lub kopii poświadczonej </w:t>
      </w:r>
      <w:r w:rsidR="001739B7">
        <w:rPr>
          <w:b/>
          <w:lang w:eastAsia="pl-PL"/>
        </w:rPr>
        <w:t xml:space="preserve">  </w:t>
      </w:r>
      <w:r w:rsidRPr="00DF70AE">
        <w:rPr>
          <w:b/>
          <w:lang w:eastAsia="pl-PL"/>
        </w:rPr>
        <w:t>notarialnie</w:t>
      </w:r>
      <w:r w:rsidRPr="00DF70AE">
        <w:rPr>
          <w:lang w:eastAsia="pl-PL"/>
        </w:rPr>
        <w:t xml:space="preserve"> (jeśli dotyczy).</w:t>
      </w:r>
    </w:p>
    <w:p w:rsidR="009A5727" w:rsidRPr="00DF70AE" w:rsidRDefault="009A5727" w:rsidP="009A5727">
      <w:pPr>
        <w:suppressAutoHyphens w:val="0"/>
        <w:spacing w:line="276" w:lineRule="auto"/>
        <w:ind w:left="1080"/>
        <w:jc w:val="both"/>
        <w:rPr>
          <w:rFonts w:eastAsia="Arial"/>
          <w:lang w:eastAsia="pl-PL"/>
        </w:rPr>
      </w:pPr>
      <w:r w:rsidRPr="00DF70AE">
        <w:rPr>
          <w:lang w:eastAsia="pl-PL"/>
        </w:rPr>
        <w:t>a) W przypadku podpisywania oferty przez osoby nie wymienione w odpisie                             z w</w:t>
      </w:r>
      <w:r w:rsidRPr="00DF70AE">
        <w:rPr>
          <w:rFonts w:eastAsia="Arial"/>
          <w:lang w:eastAsia="pl-PL"/>
        </w:rPr>
        <w:t>łaściwego rejestru – pełnomocnictwo do podpisania oferty lub podpisan</w:t>
      </w:r>
      <w:r w:rsidR="001739B7">
        <w:rPr>
          <w:rFonts w:eastAsia="Arial"/>
          <w:lang w:eastAsia="pl-PL"/>
        </w:rPr>
        <w:t xml:space="preserve">ia oferty </w:t>
      </w:r>
      <w:r w:rsidRPr="00DF70AE">
        <w:rPr>
          <w:rFonts w:eastAsia="Arial"/>
          <w:lang w:eastAsia="pl-PL"/>
        </w:rPr>
        <w:t>i zawarcia umowy.</w:t>
      </w:r>
    </w:p>
    <w:p w:rsidR="009A5727" w:rsidRPr="00DF70AE" w:rsidRDefault="009A5727" w:rsidP="009A5727">
      <w:pPr>
        <w:suppressAutoHyphens w:val="0"/>
        <w:spacing w:line="276" w:lineRule="auto"/>
        <w:ind w:left="1080"/>
        <w:jc w:val="both"/>
        <w:rPr>
          <w:rFonts w:eastAsia="Arial"/>
          <w:lang w:eastAsia="pl-PL"/>
        </w:rPr>
      </w:pPr>
      <w:r w:rsidRPr="00DF70AE">
        <w:rPr>
          <w:lang w:eastAsia="pl-PL"/>
        </w:rPr>
        <w:t>b) W przypadku podmiot</w:t>
      </w:r>
      <w:r w:rsidRPr="00DF70AE">
        <w:rPr>
          <w:rFonts w:eastAsia="Arial"/>
          <w:lang w:eastAsia="pl-PL"/>
        </w:rPr>
        <w:t xml:space="preserve">ów występujących wspólnie pełnomocnictwo podpisane przez upoważnionych przedstawicieli każdego z podmiotów występujących wspólnie, do reprezentowania w postępowaniu albo reprezentowania </w:t>
      </w:r>
      <w:r w:rsidR="001739B7">
        <w:rPr>
          <w:rFonts w:eastAsia="Arial"/>
          <w:lang w:eastAsia="pl-PL"/>
        </w:rPr>
        <w:br/>
      </w:r>
      <w:r w:rsidRPr="00DF70AE">
        <w:rPr>
          <w:rFonts w:eastAsia="Arial"/>
          <w:lang w:eastAsia="pl-PL"/>
        </w:rPr>
        <w:t>w postępowaniu i zawarcia umowy w sprawie zamówienia publicznego.</w:t>
      </w:r>
    </w:p>
    <w:p w:rsidR="009A5727" w:rsidRPr="00DF70AE" w:rsidRDefault="009A5727" w:rsidP="000A761D">
      <w:pPr>
        <w:widowControl w:val="0"/>
        <w:suppressAutoHyphens w:val="0"/>
        <w:spacing w:line="276" w:lineRule="auto"/>
        <w:jc w:val="both"/>
        <w:rPr>
          <w:rFonts w:eastAsia="Arial"/>
          <w:color w:val="000000"/>
          <w:lang w:eastAsia="pl-PL" w:bidi="pl-PL"/>
        </w:rPr>
      </w:pPr>
    </w:p>
    <w:p w:rsidR="009A5727" w:rsidRPr="00DF70AE" w:rsidRDefault="001739B7" w:rsidP="009A5727">
      <w:pPr>
        <w:widowControl w:val="0"/>
        <w:suppressAutoHyphens w:val="0"/>
        <w:spacing w:line="276" w:lineRule="auto"/>
        <w:ind w:left="1276" w:hanging="1276"/>
        <w:jc w:val="both"/>
        <w:rPr>
          <w:rFonts w:eastAsia="Courier New"/>
          <w:color w:val="000000"/>
          <w:lang w:eastAsia="pl-PL" w:bidi="pl-PL"/>
        </w:rPr>
      </w:pPr>
      <w:r>
        <w:rPr>
          <w:rFonts w:eastAsia="Arial"/>
          <w:b/>
          <w:color w:val="000000"/>
          <w:lang w:eastAsia="pl-PL" w:bidi="pl-PL"/>
        </w:rPr>
        <w:t xml:space="preserve">Rozdział </w:t>
      </w:r>
      <w:r w:rsidR="004328A4" w:rsidRPr="00DF70AE">
        <w:rPr>
          <w:rFonts w:eastAsia="Arial"/>
          <w:b/>
          <w:color w:val="000000"/>
          <w:lang w:eastAsia="pl-PL" w:bidi="pl-PL"/>
        </w:rPr>
        <w:t>VIII</w:t>
      </w:r>
      <w:r w:rsidR="009A5727" w:rsidRPr="00DF70AE">
        <w:rPr>
          <w:rFonts w:eastAsia="Arial"/>
          <w:b/>
          <w:color w:val="000000"/>
          <w:lang w:eastAsia="pl-PL" w:bidi="pl-PL"/>
        </w:rPr>
        <w:t>.</w:t>
      </w:r>
      <w:r w:rsidR="009A5727" w:rsidRPr="00DF70AE">
        <w:rPr>
          <w:rFonts w:eastAsia="Arial"/>
          <w:color w:val="000000"/>
          <w:lang w:eastAsia="pl-PL" w:bidi="pl-PL"/>
        </w:rPr>
        <w:t xml:space="preserve"> </w:t>
      </w:r>
      <w:r w:rsidR="009A5727" w:rsidRPr="00DF70AE">
        <w:rPr>
          <w:rFonts w:eastAsia="Courier New"/>
          <w:b/>
          <w:color w:val="000000"/>
          <w:u w:val="single"/>
          <w:lang w:eastAsia="pl-PL" w:bidi="pl-PL"/>
        </w:rPr>
        <w:t>Informacje o sposobie porozumiewania się Zamawiającego z Wykonawcami oraz przekazywania oświadczeń lub dokumentów, a także wskazanie osób uprawnionych do porozumiewania się z Wykonawcami.</w:t>
      </w:r>
      <w:r w:rsidR="009A5727" w:rsidRPr="00DF70AE">
        <w:rPr>
          <w:rFonts w:eastAsia="Courier New"/>
          <w:b/>
          <w:color w:val="000000"/>
          <w:lang w:eastAsia="pl-PL" w:bidi="pl-PL"/>
        </w:rPr>
        <w:t xml:space="preserve">  </w:t>
      </w:r>
    </w:p>
    <w:p w:rsidR="009A5727" w:rsidRPr="00DF70AE" w:rsidRDefault="009A5727" w:rsidP="009A572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</w:p>
    <w:p w:rsidR="009A5727" w:rsidRPr="00DF70AE" w:rsidRDefault="009A5727" w:rsidP="009A5727">
      <w:pPr>
        <w:widowControl w:val="0"/>
        <w:numPr>
          <w:ilvl w:val="0"/>
          <w:numId w:val="14"/>
        </w:numPr>
        <w:suppressAutoHyphens w:val="0"/>
        <w:spacing w:line="276" w:lineRule="auto"/>
        <w:jc w:val="both"/>
        <w:rPr>
          <w:bCs/>
          <w:lang w:eastAsia="zh-CN"/>
        </w:rPr>
      </w:pPr>
      <w:r w:rsidRPr="00DF70AE">
        <w:rPr>
          <w:bCs/>
          <w:lang w:eastAsia="zh-CN"/>
        </w:rPr>
        <w:t>Komunikacja między Zamawiającym a Wykonawcami odbywa się:</w:t>
      </w:r>
    </w:p>
    <w:p w:rsidR="009A5727" w:rsidRPr="00DF70AE" w:rsidRDefault="009A5727" w:rsidP="009A5727">
      <w:pPr>
        <w:tabs>
          <w:tab w:val="left" w:pos="341"/>
        </w:tabs>
        <w:spacing w:line="276" w:lineRule="auto"/>
        <w:ind w:left="993" w:hanging="256"/>
        <w:jc w:val="both"/>
        <w:rPr>
          <w:bCs/>
          <w:lang w:eastAsia="zh-CN"/>
        </w:rPr>
      </w:pPr>
      <w:r w:rsidRPr="00DF70AE">
        <w:rPr>
          <w:bCs/>
          <w:lang w:eastAsia="zh-CN"/>
        </w:rPr>
        <w:t>a) za pośrednictwem operatora pocztowego w rozumieniu ustawy z dnia 23 listopada 2012 r. - Prawo pocztowe (tekst jednolity Dz. U. z 2016 poz. 1113</w:t>
      </w:r>
      <w:r w:rsidR="004E047B">
        <w:rPr>
          <w:bCs/>
          <w:lang w:eastAsia="zh-CN"/>
        </w:rPr>
        <w:t xml:space="preserve"> </w:t>
      </w:r>
      <w:r w:rsidRPr="00DF70AE">
        <w:rPr>
          <w:bCs/>
          <w:lang w:eastAsia="zh-CN"/>
        </w:rPr>
        <w:t xml:space="preserve">z </w:t>
      </w:r>
      <w:r w:rsidR="004E047B" w:rsidRPr="00DF70AE">
        <w:rPr>
          <w:bCs/>
          <w:lang w:eastAsia="zh-CN"/>
        </w:rPr>
        <w:t>póz</w:t>
      </w:r>
      <w:r w:rsidRPr="00DF70AE">
        <w:rPr>
          <w:bCs/>
          <w:lang w:eastAsia="zh-CN"/>
        </w:rPr>
        <w:t xml:space="preserve">. </w:t>
      </w:r>
      <w:r w:rsidR="004E047B" w:rsidRPr="00DF70AE">
        <w:rPr>
          <w:bCs/>
          <w:lang w:eastAsia="zh-CN"/>
        </w:rPr>
        <w:t>zm.</w:t>
      </w:r>
      <w:r w:rsidRPr="00DF70AE">
        <w:rPr>
          <w:bCs/>
          <w:lang w:eastAsia="zh-CN"/>
        </w:rPr>
        <w:t>),</w:t>
      </w:r>
    </w:p>
    <w:p w:rsidR="009A5727" w:rsidRPr="00DF70AE" w:rsidRDefault="009A5727" w:rsidP="009A5727">
      <w:pPr>
        <w:tabs>
          <w:tab w:val="left" w:pos="341"/>
        </w:tabs>
        <w:spacing w:line="276" w:lineRule="auto"/>
        <w:ind w:left="737"/>
        <w:jc w:val="both"/>
        <w:rPr>
          <w:bCs/>
          <w:lang w:eastAsia="zh-CN"/>
        </w:rPr>
      </w:pPr>
      <w:r w:rsidRPr="00DF70AE">
        <w:rPr>
          <w:bCs/>
          <w:lang w:eastAsia="zh-CN"/>
        </w:rPr>
        <w:t>b) osobiście,</w:t>
      </w:r>
    </w:p>
    <w:p w:rsidR="009A5727" w:rsidRPr="00DF70AE" w:rsidRDefault="009A5727" w:rsidP="009A5727">
      <w:pPr>
        <w:tabs>
          <w:tab w:val="left" w:pos="341"/>
        </w:tabs>
        <w:spacing w:line="276" w:lineRule="auto"/>
        <w:ind w:left="737"/>
        <w:jc w:val="both"/>
        <w:rPr>
          <w:bCs/>
          <w:lang w:eastAsia="zh-CN"/>
        </w:rPr>
      </w:pPr>
      <w:r w:rsidRPr="00DF70AE">
        <w:rPr>
          <w:bCs/>
          <w:lang w:eastAsia="zh-CN"/>
        </w:rPr>
        <w:t>c) za pośrednictwem posłańca,</w:t>
      </w:r>
    </w:p>
    <w:p w:rsidR="009A5727" w:rsidRPr="00DF70AE" w:rsidRDefault="009A5727" w:rsidP="009A5727">
      <w:pPr>
        <w:tabs>
          <w:tab w:val="left" w:pos="341"/>
        </w:tabs>
        <w:spacing w:line="276" w:lineRule="auto"/>
        <w:ind w:left="737"/>
        <w:jc w:val="both"/>
        <w:rPr>
          <w:bCs/>
          <w:lang w:eastAsia="zh-CN"/>
        </w:rPr>
      </w:pPr>
      <w:r w:rsidRPr="00DF70AE">
        <w:rPr>
          <w:bCs/>
          <w:lang w:eastAsia="zh-CN"/>
        </w:rPr>
        <w:t>d) faksu,</w:t>
      </w:r>
    </w:p>
    <w:p w:rsidR="009A5727" w:rsidRPr="00DF70AE" w:rsidRDefault="009A5727" w:rsidP="007C59B1">
      <w:pPr>
        <w:suppressAutoHyphens w:val="0"/>
        <w:spacing w:line="276" w:lineRule="auto"/>
        <w:ind w:left="993" w:hanging="285"/>
        <w:jc w:val="both"/>
        <w:rPr>
          <w:color w:val="000000"/>
        </w:rPr>
      </w:pPr>
      <w:r w:rsidRPr="00DF70AE">
        <w:rPr>
          <w:bCs/>
          <w:lang w:eastAsia="pl-PL"/>
        </w:rPr>
        <w:t xml:space="preserve">e) przy użyciu środków komunikacji elektronicznej w rozumieniu ustawy z dnia </w:t>
      </w:r>
      <w:r w:rsidR="007C59B1">
        <w:rPr>
          <w:bCs/>
          <w:lang w:eastAsia="pl-PL"/>
        </w:rPr>
        <w:t xml:space="preserve">  </w:t>
      </w:r>
      <w:r w:rsidRPr="00DF70AE">
        <w:rPr>
          <w:bCs/>
          <w:lang w:eastAsia="pl-PL"/>
        </w:rPr>
        <w:t xml:space="preserve">18 lipca 2002r. o świadczeniu usług drogą elektroniczną (tekst jednolity Dz. U. </w:t>
      </w:r>
      <w:r w:rsidR="007C59B1">
        <w:rPr>
          <w:bCs/>
          <w:lang w:eastAsia="pl-PL"/>
        </w:rPr>
        <w:br/>
      </w:r>
      <w:r w:rsidRPr="00DF70AE">
        <w:rPr>
          <w:bCs/>
          <w:lang w:eastAsia="pl-PL"/>
        </w:rPr>
        <w:t>z 2016 poz. 1030) - porozumiewanie się w formie poczty elektronicznej na adres</w:t>
      </w:r>
      <w:r w:rsidRPr="00DF70AE">
        <w:rPr>
          <w:b/>
          <w:bCs/>
          <w:lang w:eastAsia="pl-PL"/>
        </w:rPr>
        <w:t xml:space="preserve">: </w:t>
      </w:r>
      <w:r w:rsidRPr="00DF70AE">
        <w:rPr>
          <w:b/>
          <w:bCs/>
          <w:color w:val="000000"/>
          <w:lang w:eastAsia="pl-PL"/>
        </w:rPr>
        <w:t>pcprolkusz@wp.pl</w:t>
      </w:r>
      <w:r w:rsidRPr="00DF70AE">
        <w:rPr>
          <w:bCs/>
          <w:color w:val="000000"/>
          <w:lang w:eastAsia="pl-PL"/>
        </w:rPr>
        <w:t xml:space="preserve"> oraz faksem na nr </w:t>
      </w:r>
      <w:r w:rsidRPr="00DF70AE">
        <w:rPr>
          <w:color w:val="000000"/>
        </w:rPr>
        <w:t>(32) 643-39-41.</w:t>
      </w:r>
    </w:p>
    <w:p w:rsidR="009A5727" w:rsidRPr="00DF70AE" w:rsidRDefault="009A5727" w:rsidP="009A5727">
      <w:pPr>
        <w:widowControl w:val="0"/>
        <w:numPr>
          <w:ilvl w:val="0"/>
          <w:numId w:val="14"/>
        </w:numPr>
        <w:suppressAutoHyphens w:val="0"/>
        <w:spacing w:line="276" w:lineRule="auto"/>
        <w:jc w:val="both"/>
        <w:rPr>
          <w:bCs/>
          <w:lang w:eastAsia="zh-CN"/>
        </w:rPr>
      </w:pPr>
      <w:r w:rsidRPr="00DF70AE">
        <w:rPr>
          <w:bCs/>
          <w:lang w:eastAsia="zh-CN"/>
        </w:rPr>
        <w:t xml:space="preserve">Zamawiający pod pojęciem porozumiewania się drogą elektroniczną rozumie przesłanie dołączonego do wiadomości zeskanowanego pisma podpisanego przez osobę upoważnioną do reprezentowania Wykonawcy lub Zamawiającego. </w:t>
      </w:r>
    </w:p>
    <w:p w:rsidR="009A5727" w:rsidRPr="00DF70AE" w:rsidRDefault="009A5727" w:rsidP="009A5727">
      <w:pPr>
        <w:widowControl w:val="0"/>
        <w:numPr>
          <w:ilvl w:val="0"/>
          <w:numId w:val="14"/>
        </w:numPr>
        <w:tabs>
          <w:tab w:val="left" w:pos="341"/>
        </w:tabs>
        <w:suppressAutoHyphens w:val="0"/>
        <w:spacing w:line="276" w:lineRule="auto"/>
        <w:jc w:val="both"/>
        <w:rPr>
          <w:lang w:eastAsia="zh-CN"/>
        </w:rPr>
      </w:pPr>
      <w:r w:rsidRPr="00DF70AE">
        <w:rPr>
          <w:bCs/>
          <w:lang w:eastAsia="zh-CN"/>
        </w:rPr>
        <w:t>Jeżeli Zamawiający lub Wykonawca przekazują oświadczenia, wnioski, zawiadomienia oraz informacje za pośrednictwem faksu lub przy użyciu środków komunikacji e</w:t>
      </w:r>
      <w:r w:rsidR="007C59B1">
        <w:rPr>
          <w:bCs/>
          <w:lang w:eastAsia="zh-CN"/>
        </w:rPr>
        <w:t xml:space="preserve">lektronicznej </w:t>
      </w:r>
      <w:r w:rsidRPr="00DF70AE">
        <w:rPr>
          <w:bCs/>
          <w:lang w:eastAsia="zh-CN"/>
        </w:rPr>
        <w:t xml:space="preserve">w rozumieniu ustawy z dnia 18 lipca 2002r. o świadczeniu usług drogą elektroniczną, każda ze stron na żądanie drugiej strony niezwłocznie </w:t>
      </w:r>
      <w:r w:rsidRPr="00DF70AE">
        <w:rPr>
          <w:bCs/>
          <w:lang w:eastAsia="zh-CN"/>
        </w:rPr>
        <w:lastRenderedPageBreak/>
        <w:t>potwierdza fakt ich otrzymania.</w:t>
      </w:r>
    </w:p>
    <w:p w:rsidR="009A5727" w:rsidRPr="00DF70AE" w:rsidRDefault="009A5727" w:rsidP="009A572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  <w:r w:rsidRPr="00DF70AE">
        <w:rPr>
          <w:rFonts w:eastAsia="Courier New"/>
          <w:b/>
          <w:color w:val="000000"/>
          <w:lang w:eastAsia="pl-PL" w:bidi="pl-PL"/>
        </w:rPr>
        <w:t>Zamawiający oświadcza, że nie planuje zwołania zebrania Wykonawców w celu udzielenia wyjaśnień dotyczących Zapytania ofertowego.</w:t>
      </w:r>
    </w:p>
    <w:p w:rsidR="009A5727" w:rsidRPr="00DF70AE" w:rsidRDefault="009A5727" w:rsidP="009A5727">
      <w:pPr>
        <w:spacing w:line="276" w:lineRule="auto"/>
        <w:jc w:val="both"/>
        <w:rPr>
          <w:lang w:eastAsia="zh-CN"/>
        </w:rPr>
      </w:pPr>
    </w:p>
    <w:p w:rsidR="001739B7" w:rsidRDefault="001739B7" w:rsidP="009A5727">
      <w:pPr>
        <w:suppressAutoHyphens w:val="0"/>
        <w:spacing w:line="276" w:lineRule="auto"/>
        <w:jc w:val="both"/>
        <w:rPr>
          <w:b/>
          <w:bCs/>
        </w:rPr>
      </w:pPr>
    </w:p>
    <w:p w:rsidR="009A5727" w:rsidRPr="00DF70AE" w:rsidRDefault="009A5727" w:rsidP="009A5727">
      <w:pPr>
        <w:suppressAutoHyphens w:val="0"/>
        <w:spacing w:line="276" w:lineRule="auto"/>
        <w:jc w:val="both"/>
        <w:rPr>
          <w:b/>
          <w:bCs/>
          <w:u w:val="single"/>
        </w:rPr>
      </w:pPr>
      <w:r w:rsidRPr="00DF70AE">
        <w:rPr>
          <w:b/>
          <w:bCs/>
        </w:rPr>
        <w:t xml:space="preserve">Rozdział </w:t>
      </w:r>
      <w:r w:rsidR="004328A4" w:rsidRPr="00DF70AE">
        <w:rPr>
          <w:b/>
          <w:bCs/>
        </w:rPr>
        <w:t>I</w:t>
      </w:r>
      <w:r w:rsidRPr="00DF70AE">
        <w:rPr>
          <w:b/>
          <w:bCs/>
        </w:rPr>
        <w:t>X.</w:t>
      </w:r>
      <w:r w:rsidRPr="00DF70AE">
        <w:rPr>
          <w:b/>
          <w:bCs/>
          <w:u w:val="single"/>
        </w:rPr>
        <w:t xml:space="preserve"> Wymagania dotyczące wadium</w:t>
      </w:r>
    </w:p>
    <w:p w:rsidR="009A5727" w:rsidRPr="00DF70AE" w:rsidRDefault="009A5727" w:rsidP="009A5727">
      <w:pPr>
        <w:suppressAutoHyphens w:val="0"/>
        <w:spacing w:line="276" w:lineRule="auto"/>
        <w:jc w:val="both"/>
        <w:rPr>
          <w:bCs/>
          <w:u w:val="single"/>
        </w:rPr>
      </w:pPr>
    </w:p>
    <w:p w:rsidR="009A5727" w:rsidRPr="00DF70AE" w:rsidRDefault="009A5727" w:rsidP="009A5727">
      <w:pPr>
        <w:suppressAutoHyphens w:val="0"/>
        <w:spacing w:line="276" w:lineRule="auto"/>
        <w:jc w:val="both"/>
        <w:rPr>
          <w:rFonts w:eastAsia="Courier New"/>
          <w:b/>
          <w:color w:val="000000"/>
          <w:lang w:bidi="pl-PL"/>
        </w:rPr>
      </w:pPr>
      <w:r w:rsidRPr="00DF70AE">
        <w:rPr>
          <w:bCs/>
          <w:lang w:eastAsia="pl-PL"/>
        </w:rPr>
        <w:t>Zamawiający  nie wymaga od Wykonawcy wniesienia wadium.</w:t>
      </w:r>
    </w:p>
    <w:p w:rsidR="009A5727" w:rsidRPr="00DF70AE" w:rsidRDefault="009A5727" w:rsidP="009A5727">
      <w:p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eastAsia="Courier New"/>
          <w:color w:val="000000"/>
          <w:lang w:bidi="pl-PL"/>
        </w:rPr>
      </w:pPr>
    </w:p>
    <w:p w:rsidR="009A5727" w:rsidRPr="00DF70AE" w:rsidRDefault="004328A4" w:rsidP="009A5727">
      <w:pPr>
        <w:spacing w:line="276" w:lineRule="auto"/>
        <w:jc w:val="both"/>
        <w:rPr>
          <w:b/>
          <w:u w:val="single"/>
          <w:lang w:eastAsia="zh-CN"/>
        </w:rPr>
      </w:pPr>
      <w:r w:rsidRPr="00DF70AE">
        <w:rPr>
          <w:b/>
          <w:lang w:eastAsia="zh-CN"/>
        </w:rPr>
        <w:t>Rozdział X</w:t>
      </w:r>
      <w:r w:rsidR="009A5727" w:rsidRPr="00DF70AE">
        <w:rPr>
          <w:b/>
          <w:lang w:eastAsia="zh-CN"/>
        </w:rPr>
        <w:t xml:space="preserve">. </w:t>
      </w:r>
      <w:r w:rsidR="009A5727" w:rsidRPr="00DF70AE">
        <w:rPr>
          <w:b/>
          <w:u w:val="single"/>
          <w:lang w:eastAsia="zh-CN"/>
        </w:rPr>
        <w:t xml:space="preserve"> Termin  związania ofertą.</w:t>
      </w:r>
    </w:p>
    <w:p w:rsidR="009A5727" w:rsidRPr="00DF70AE" w:rsidRDefault="009A5727" w:rsidP="009A5727">
      <w:p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eastAsia="Courier New"/>
          <w:color w:val="000000"/>
          <w:lang w:bidi="pl-PL"/>
        </w:rPr>
      </w:pPr>
    </w:p>
    <w:p w:rsidR="009A5727" w:rsidRPr="00DF70AE" w:rsidRDefault="009A5727" w:rsidP="009A5727">
      <w:pPr>
        <w:widowControl w:val="0"/>
        <w:numPr>
          <w:ilvl w:val="0"/>
          <w:numId w:val="15"/>
        </w:numPr>
        <w:suppressAutoHyphens w:val="0"/>
        <w:overflowPunct w:val="0"/>
        <w:autoSpaceDE w:val="0"/>
        <w:spacing w:line="276" w:lineRule="auto"/>
        <w:contextualSpacing/>
        <w:jc w:val="both"/>
        <w:textAlignment w:val="baseline"/>
        <w:rPr>
          <w:rFonts w:eastAsia="Courier New"/>
          <w:b/>
          <w:color w:val="000000"/>
          <w:lang w:bidi="pl-PL"/>
        </w:rPr>
      </w:pPr>
      <w:r w:rsidRPr="00DF70AE">
        <w:rPr>
          <w:rFonts w:eastAsia="Courier New"/>
          <w:bCs/>
          <w:color w:val="000000"/>
          <w:lang w:bidi="pl-PL"/>
        </w:rPr>
        <w:t xml:space="preserve">Wykonawca jest związany </w:t>
      </w:r>
      <w:r w:rsidRPr="00DF70AE">
        <w:rPr>
          <w:rFonts w:eastAsia="Courier New"/>
          <w:bCs/>
          <w:lang w:bidi="pl-PL"/>
        </w:rPr>
        <w:t>ofertą 30 dni</w:t>
      </w:r>
      <w:r w:rsidRPr="00DF70AE">
        <w:rPr>
          <w:rFonts w:eastAsia="Courier New"/>
          <w:b/>
          <w:lang w:bidi="pl-PL"/>
        </w:rPr>
        <w:t xml:space="preserve"> – bieg</w:t>
      </w:r>
      <w:r w:rsidRPr="00DF70AE">
        <w:rPr>
          <w:rFonts w:eastAsia="Courier New"/>
          <w:b/>
          <w:color w:val="000000"/>
          <w:lang w:bidi="pl-PL"/>
        </w:rPr>
        <w:t xml:space="preserve"> terminu związania ofertą rozpoczyna się wraz z upływem terminu składania ofert.</w:t>
      </w:r>
    </w:p>
    <w:p w:rsidR="009A5727" w:rsidRPr="00DF70AE" w:rsidRDefault="009A5727" w:rsidP="009A5727">
      <w:pPr>
        <w:widowControl w:val="0"/>
        <w:numPr>
          <w:ilvl w:val="0"/>
          <w:numId w:val="15"/>
        </w:numPr>
        <w:suppressAutoHyphens w:val="0"/>
        <w:overflowPunct w:val="0"/>
        <w:autoSpaceDE w:val="0"/>
        <w:spacing w:line="276" w:lineRule="auto"/>
        <w:contextualSpacing/>
        <w:jc w:val="both"/>
        <w:textAlignment w:val="baseline"/>
        <w:rPr>
          <w:rFonts w:eastAsia="Courier New"/>
          <w:b/>
          <w:color w:val="000000"/>
          <w:lang w:bidi="pl-PL"/>
        </w:rPr>
      </w:pPr>
      <w:r w:rsidRPr="00DF70AE">
        <w:rPr>
          <w:rFonts w:eastAsia="Courier New"/>
          <w:b/>
          <w:bCs/>
          <w:color w:val="000000"/>
          <w:lang w:eastAsia="pl-PL" w:bidi="pl-PL"/>
        </w:rPr>
        <w:t xml:space="preserve">Wykonawca samodzielnie lub na wniosek zamawiającego może przedłużyć termin </w:t>
      </w:r>
      <w:r w:rsidRPr="00DF70AE">
        <w:rPr>
          <w:rFonts w:eastAsia="Courier New"/>
          <w:b/>
          <w:color w:val="000000"/>
          <w:lang w:eastAsia="pl-PL" w:bidi="pl-PL"/>
        </w:rPr>
        <w:t xml:space="preserve">związania </w:t>
      </w:r>
      <w:r w:rsidR="00CE08F1" w:rsidRPr="00DF70AE">
        <w:rPr>
          <w:rFonts w:eastAsia="Courier New"/>
          <w:b/>
          <w:color w:val="000000"/>
          <w:lang w:eastAsia="pl-PL" w:bidi="pl-PL"/>
        </w:rPr>
        <w:t xml:space="preserve">z </w:t>
      </w:r>
      <w:r w:rsidRPr="00DF70AE">
        <w:rPr>
          <w:rFonts w:eastAsia="Courier New"/>
          <w:b/>
          <w:color w:val="000000"/>
          <w:lang w:eastAsia="pl-PL" w:bidi="pl-PL"/>
        </w:rPr>
        <w:t>ofertą</w:t>
      </w:r>
      <w:r w:rsidRPr="00DF70AE">
        <w:rPr>
          <w:rFonts w:eastAsia="Courier New"/>
          <w:color w:val="000000"/>
          <w:lang w:eastAsia="pl-PL" w:bidi="pl-PL"/>
        </w:rPr>
        <w:t xml:space="preserve">, z tym, że zamawiający może tylko raz, co najmniej na </w:t>
      </w:r>
      <w:r w:rsidR="00C44FE0">
        <w:rPr>
          <w:rFonts w:eastAsia="Courier New"/>
          <w:color w:val="000000"/>
          <w:lang w:eastAsia="pl-PL" w:bidi="pl-PL"/>
        </w:rPr>
        <w:br/>
      </w:r>
      <w:r w:rsidRPr="00DF70AE">
        <w:rPr>
          <w:rFonts w:eastAsia="Courier New"/>
          <w:color w:val="000000"/>
          <w:lang w:eastAsia="pl-PL" w:bidi="pl-PL"/>
        </w:rPr>
        <w:t xml:space="preserve">3 dni przed upływem terminu związania ofertą, zwrócić się do wykonawców </w:t>
      </w:r>
      <w:r w:rsidR="00C44FE0">
        <w:rPr>
          <w:rFonts w:eastAsia="Courier New"/>
          <w:color w:val="000000"/>
          <w:lang w:eastAsia="pl-PL" w:bidi="pl-PL"/>
        </w:rPr>
        <w:br/>
      </w:r>
      <w:r w:rsidRPr="00DF70AE">
        <w:rPr>
          <w:rFonts w:eastAsia="Courier New"/>
          <w:color w:val="000000"/>
          <w:lang w:eastAsia="pl-PL" w:bidi="pl-PL"/>
        </w:rPr>
        <w:t>o wyrażenie zgody na przedłużenie tego terminu o oznaczony okres, nie dłuższy jednak niż 60 dni.</w:t>
      </w:r>
    </w:p>
    <w:p w:rsidR="00C951DC" w:rsidRPr="00DF70AE" w:rsidRDefault="00C951DC" w:rsidP="009A572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</w:p>
    <w:p w:rsidR="009A5727" w:rsidRPr="00DF70AE" w:rsidRDefault="004328A4" w:rsidP="009A572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  <w:r w:rsidRPr="00DF70AE">
        <w:rPr>
          <w:rFonts w:eastAsia="Courier New"/>
          <w:b/>
          <w:color w:val="000000"/>
          <w:lang w:eastAsia="pl-PL" w:bidi="pl-PL"/>
        </w:rPr>
        <w:t>Rozdział XI</w:t>
      </w:r>
      <w:r w:rsidR="009A5727" w:rsidRPr="00DF70AE">
        <w:rPr>
          <w:rFonts w:eastAsia="Courier New"/>
          <w:b/>
          <w:color w:val="000000"/>
          <w:lang w:eastAsia="pl-PL" w:bidi="pl-PL"/>
        </w:rPr>
        <w:t xml:space="preserve"> </w:t>
      </w:r>
      <w:r w:rsidR="009A5727" w:rsidRPr="00DF70AE">
        <w:rPr>
          <w:rFonts w:eastAsia="Courier New"/>
          <w:b/>
          <w:color w:val="000000"/>
          <w:u w:val="single"/>
          <w:lang w:eastAsia="pl-PL" w:bidi="pl-PL"/>
        </w:rPr>
        <w:t>Opis sposobu przygotowania oferty.</w:t>
      </w:r>
    </w:p>
    <w:p w:rsidR="009A5727" w:rsidRPr="00DF70AE" w:rsidRDefault="009A5727" w:rsidP="009A5727">
      <w:pPr>
        <w:tabs>
          <w:tab w:val="left" w:pos="284"/>
          <w:tab w:val="left" w:pos="2127"/>
        </w:tabs>
        <w:spacing w:line="276" w:lineRule="auto"/>
        <w:jc w:val="both"/>
        <w:rPr>
          <w:b/>
          <w:lang w:eastAsia="zh-CN"/>
        </w:rPr>
      </w:pPr>
    </w:p>
    <w:p w:rsidR="009A5727" w:rsidRPr="00DF70AE" w:rsidRDefault="009A5727" w:rsidP="009A5727">
      <w:pPr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>1. Opis sposobu przygotowania oferty: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bCs/>
          <w:color w:val="000000"/>
          <w:lang w:eastAsia="pl-PL" w:bidi="pl-PL"/>
        </w:rPr>
        <w:t>Wykonawca może złożyć jedną ofertę.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 xml:space="preserve">Ofertę należy przygotować na formularzu stanowiącym </w:t>
      </w:r>
      <w:r w:rsidRPr="00DF70AE">
        <w:rPr>
          <w:rFonts w:eastAsia="Courier New"/>
          <w:b/>
          <w:i/>
          <w:color w:val="000000"/>
          <w:lang w:eastAsia="pl-PL" w:bidi="pl-PL"/>
        </w:rPr>
        <w:t>Załącznik nr 1 do Zapytania ofertowego.</w:t>
      </w:r>
      <w:r w:rsidRPr="00DF70AE">
        <w:rPr>
          <w:rFonts w:eastAsia="Courier New"/>
          <w:color w:val="000000"/>
          <w:lang w:eastAsia="pl-PL" w:bidi="pl-PL"/>
        </w:rPr>
        <w:t xml:space="preserve"> 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>Ofertę należy złożyć, pod rygorem nieważności, w formie pisemnej w języku polskim, sporządzoną na maszynie do pisania, komputerze lub ręcznie długopisem.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 xml:space="preserve">Oferta musi być </w:t>
      </w:r>
      <w:r w:rsidRPr="00DF70AE">
        <w:rPr>
          <w:rFonts w:eastAsia="Courier New"/>
          <w:b/>
          <w:color w:val="000000"/>
          <w:lang w:eastAsia="pl-PL" w:bidi="pl-PL"/>
        </w:rPr>
        <w:t>podpisana przez osobę/osoby upoważnioną/</w:t>
      </w:r>
      <w:proofErr w:type="spellStart"/>
      <w:r w:rsidRPr="00DF70AE">
        <w:rPr>
          <w:rFonts w:eastAsia="Courier New"/>
          <w:b/>
          <w:color w:val="000000"/>
          <w:lang w:eastAsia="pl-PL" w:bidi="pl-PL"/>
        </w:rPr>
        <w:t>ne</w:t>
      </w:r>
      <w:proofErr w:type="spellEnd"/>
      <w:r w:rsidRPr="00DF70AE">
        <w:rPr>
          <w:rFonts w:eastAsia="Courier New"/>
          <w:b/>
          <w:color w:val="000000"/>
          <w:lang w:eastAsia="pl-PL" w:bidi="pl-PL"/>
        </w:rPr>
        <w:t xml:space="preserve"> do reprezentowania Wykonawcy.</w:t>
      </w:r>
      <w:r w:rsidRPr="00DF70AE">
        <w:rPr>
          <w:rFonts w:eastAsia="Courier New"/>
          <w:color w:val="000000"/>
          <w:lang w:eastAsia="pl-PL" w:bidi="pl-PL"/>
        </w:rPr>
        <w:t xml:space="preserve"> Wszystkie załączniki do oferty </w:t>
      </w:r>
      <w:r w:rsidRPr="00DF70AE">
        <w:rPr>
          <w:rFonts w:eastAsia="Courier New"/>
          <w:b/>
          <w:color w:val="000000"/>
          <w:lang w:eastAsia="pl-PL" w:bidi="pl-PL"/>
        </w:rPr>
        <w:t>muszą</w:t>
      </w:r>
      <w:r w:rsidRPr="00DF70AE">
        <w:rPr>
          <w:rFonts w:eastAsia="Courier New"/>
          <w:color w:val="000000"/>
          <w:lang w:eastAsia="pl-PL" w:bidi="pl-PL"/>
        </w:rPr>
        <w:t xml:space="preserve"> być również podpisane przez upoważnionego przedstawiciela Wykonawcy.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>Pełnomocnictwo do podpisania oferty winno być dołączone do oferty, o ile prawo do podpisania oferty nie wynika z innych dokumentów dołączonych do oferty. Przyjmuje się, że pełnomocnictwo do podpisania oferty obejmuje pełnomocnictwo do poświadczenia za zgodność z oryginałem ewentualnych kopii składanych wraz z ofertą</w:t>
      </w:r>
      <w:r w:rsidRPr="00DF70AE">
        <w:rPr>
          <w:rFonts w:eastAsia="Courier New"/>
          <w:b/>
          <w:color w:val="000000"/>
          <w:lang w:eastAsia="pl-PL" w:bidi="pl-PL"/>
        </w:rPr>
        <w:t>.</w:t>
      </w:r>
    </w:p>
    <w:p w:rsidR="009A5727" w:rsidRPr="001739B7" w:rsidRDefault="009A5727" w:rsidP="001739B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 xml:space="preserve">Wykonawcy mogą ubiegać się wspólnie o udzielenie zamówienia publicznego (np. spółka cywilna, konsorcjum). W takim przypadku ustanawiają pełnomocnika do </w:t>
      </w:r>
      <w:r w:rsidRPr="00DF70AE">
        <w:rPr>
          <w:rFonts w:eastAsia="Courier New"/>
          <w:color w:val="000000"/>
          <w:lang w:eastAsia="pl-PL" w:bidi="pl-PL"/>
        </w:rPr>
        <w:lastRenderedPageBreak/>
        <w:t xml:space="preserve">reprezentowania ich w postępowaniu o udzielenie zamówienia albo </w:t>
      </w:r>
      <w:r w:rsidR="001739B7">
        <w:rPr>
          <w:rFonts w:eastAsia="Courier New"/>
          <w:color w:val="000000"/>
          <w:lang w:eastAsia="pl-PL" w:bidi="pl-PL"/>
        </w:rPr>
        <w:t xml:space="preserve">reprezentowania w postępowaniu </w:t>
      </w:r>
      <w:r w:rsidRPr="00DF70AE">
        <w:rPr>
          <w:rFonts w:eastAsia="Courier New"/>
          <w:color w:val="000000"/>
          <w:lang w:eastAsia="pl-PL" w:bidi="pl-PL"/>
        </w:rPr>
        <w:t>i zawarcia umowy w sprawie zamówienia publicznego.</w:t>
      </w:r>
      <w:r w:rsidR="001739B7">
        <w:rPr>
          <w:rFonts w:eastAsia="Courier New"/>
          <w:color w:val="000000"/>
          <w:lang w:eastAsia="pl-PL" w:bidi="pl-PL"/>
        </w:rPr>
        <w:t xml:space="preserve"> </w:t>
      </w:r>
      <w:r w:rsidRPr="001739B7">
        <w:rPr>
          <w:rFonts w:eastAsia="Courier New"/>
          <w:color w:val="000000"/>
          <w:lang w:eastAsia="pl-PL" w:bidi="pl-PL"/>
        </w:rPr>
        <w:t xml:space="preserve">Pełnomocnictwo powinno jednoznacznie określać postępowanie, do którego się odnosi, precyzować zakres umocowania i wskazywać pełnomocnika (może to być </w:t>
      </w:r>
      <w:r w:rsidR="001739B7" w:rsidRPr="001739B7">
        <w:rPr>
          <w:rFonts w:eastAsia="Courier New"/>
          <w:color w:val="000000"/>
          <w:lang w:eastAsia="pl-PL" w:bidi="pl-PL"/>
        </w:rPr>
        <w:t xml:space="preserve">jeden </w:t>
      </w:r>
      <w:r w:rsidRPr="001739B7">
        <w:rPr>
          <w:rFonts w:eastAsia="Courier New"/>
          <w:color w:val="000000"/>
          <w:lang w:eastAsia="pl-PL" w:bidi="pl-PL"/>
        </w:rPr>
        <w:t>z przedsiębiorców tworzących konsorcjum tzw. lider). Musi też wyliczać wszystkich Wykonawców, którzy wspólnie ubiegają się o zamówienie i każdy z nich powinien podpisać się pod tym dokumentem. Wykonawcy</w:t>
      </w:r>
      <w:r w:rsidR="001739B7" w:rsidRPr="001739B7">
        <w:rPr>
          <w:rFonts w:eastAsia="Courier New"/>
          <w:color w:val="000000"/>
          <w:lang w:eastAsia="pl-PL" w:bidi="pl-PL"/>
        </w:rPr>
        <w:t xml:space="preserve">, którzy ubiegają się wspólnie </w:t>
      </w:r>
      <w:r w:rsidRPr="001739B7">
        <w:rPr>
          <w:rFonts w:eastAsia="Courier New"/>
          <w:color w:val="000000"/>
          <w:lang w:eastAsia="pl-PL" w:bidi="pl-PL"/>
        </w:rPr>
        <w:t>o udzielenie zamówienia ponoszą solidarną odpowiedzialność za wykonanie umowy.</w:t>
      </w:r>
    </w:p>
    <w:p w:rsidR="009A5727" w:rsidRPr="00DF70AE" w:rsidRDefault="009A5727" w:rsidP="009A5727">
      <w:pPr>
        <w:widowControl w:val="0"/>
        <w:suppressAutoHyphens w:val="0"/>
        <w:overflowPunct w:val="0"/>
        <w:autoSpaceDE w:val="0"/>
        <w:spacing w:line="276" w:lineRule="auto"/>
        <w:ind w:left="1134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>Oferta musi być podpisana w taki sposób, by prawnie zobowiązywała wszystkie podmioty występujące wspólnie. Wszelka korespondencja między Zamawiającym</w:t>
      </w:r>
      <w:r w:rsidRPr="00DF70AE">
        <w:rPr>
          <w:rFonts w:eastAsia="Courier New"/>
          <w:color w:val="000000"/>
          <w:lang w:eastAsia="pl-PL" w:bidi="pl-PL"/>
        </w:rPr>
        <w:br/>
        <w:t xml:space="preserve"> a Wykonawcami wspólnie ubiegającymi się o udzielenie zamówienia będzie kierowana do ustanowionego pełnomocnika ze skutkiem dla mocodawców.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 xml:space="preserve">Wszystkie zapisane strony oferty i dokumentów składanych wraz z ofertą winny być kolejno ponumerowane, a w treści oferty winna być umieszczona informacja </w:t>
      </w:r>
      <w:r w:rsidR="001739B7">
        <w:rPr>
          <w:rFonts w:eastAsia="Courier New"/>
          <w:color w:val="000000"/>
          <w:lang w:eastAsia="pl-PL" w:bidi="pl-PL"/>
        </w:rPr>
        <w:br/>
      </w:r>
      <w:r w:rsidRPr="00DF70AE">
        <w:rPr>
          <w:rFonts w:eastAsia="Courier New"/>
          <w:color w:val="000000"/>
          <w:lang w:eastAsia="pl-PL" w:bidi="pl-PL"/>
        </w:rPr>
        <w:t>z ilu kolejno ponumerowanych stron składa się oferta wraz z załącznikami.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>Zaleca się trwale połączyć wszystkie strony oferty.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 xml:space="preserve">W przypadku, gdy oferta zawiera informacje, stanowiące </w:t>
      </w:r>
      <w:r w:rsidRPr="00DF70AE">
        <w:rPr>
          <w:rFonts w:eastAsia="Courier New"/>
          <w:b/>
          <w:bCs/>
          <w:color w:val="000000"/>
          <w:lang w:eastAsia="pl-PL" w:bidi="pl-PL"/>
        </w:rPr>
        <w:t xml:space="preserve">tajemnicę przedsiębiorstwa </w:t>
      </w:r>
      <w:r w:rsidRPr="00DF70AE">
        <w:rPr>
          <w:rFonts w:eastAsia="Courier New"/>
          <w:color w:val="000000"/>
          <w:lang w:eastAsia="pl-PL" w:bidi="pl-PL"/>
        </w:rPr>
        <w:t>w rozumieniu przepisów o zwalczaniu nieuczciwej</w:t>
      </w:r>
      <w:r w:rsidR="001739B7">
        <w:rPr>
          <w:rFonts w:eastAsia="Courier New"/>
          <w:color w:val="000000"/>
          <w:lang w:eastAsia="pl-PL" w:bidi="pl-PL"/>
        </w:rPr>
        <w:t xml:space="preserve"> konkurencji, Wykonawca winien </w:t>
      </w:r>
      <w:r w:rsidRPr="00DF70AE">
        <w:rPr>
          <w:rFonts w:eastAsia="Courier New"/>
          <w:color w:val="000000"/>
          <w:lang w:eastAsia="pl-PL" w:bidi="pl-PL"/>
        </w:rPr>
        <w:t xml:space="preserve">w sposób nie budzący wątpliwości </w:t>
      </w:r>
      <w:r w:rsidRPr="00DF70AE">
        <w:rPr>
          <w:rFonts w:eastAsia="Courier New"/>
          <w:b/>
          <w:bCs/>
          <w:color w:val="000000"/>
          <w:lang w:eastAsia="pl-PL" w:bidi="pl-PL"/>
        </w:rPr>
        <w:t xml:space="preserve">zastrzec </w:t>
      </w:r>
      <w:r w:rsidRPr="00DF70AE">
        <w:rPr>
          <w:rFonts w:eastAsia="Courier New"/>
          <w:color w:val="000000"/>
          <w:lang w:eastAsia="pl-PL" w:bidi="pl-PL"/>
        </w:rPr>
        <w:t xml:space="preserve">nie później niż </w:t>
      </w:r>
      <w:r w:rsidR="00C44FE0">
        <w:rPr>
          <w:rFonts w:eastAsia="Courier New"/>
          <w:color w:val="000000"/>
          <w:lang w:eastAsia="pl-PL" w:bidi="pl-PL"/>
        </w:rPr>
        <w:br/>
      </w:r>
      <w:r w:rsidRPr="00DF70AE">
        <w:rPr>
          <w:rFonts w:eastAsia="Courier New"/>
          <w:color w:val="000000"/>
          <w:lang w:eastAsia="pl-PL" w:bidi="pl-PL"/>
        </w:rPr>
        <w:t>w terminie składania ofert</w:t>
      </w:r>
      <w:r w:rsidRPr="00DF70AE">
        <w:rPr>
          <w:rFonts w:eastAsia="Courier New"/>
          <w:b/>
          <w:bCs/>
          <w:color w:val="000000"/>
          <w:lang w:eastAsia="pl-PL" w:bidi="pl-PL"/>
        </w:rPr>
        <w:t>,</w:t>
      </w:r>
      <w:r w:rsidRPr="00DF70AE">
        <w:rPr>
          <w:rFonts w:eastAsia="Courier New"/>
          <w:color w:val="000000"/>
          <w:lang w:eastAsia="pl-PL" w:bidi="pl-PL"/>
        </w:rPr>
        <w:t xml:space="preserve"> które spośród zawartych w ofercie informacji stanowią tajemnicę przedsiębiorstwa i nie mogą być one udostępniane. Informacje te winny być umieszczone odrębnie od pozostałych informacji zawartych w ofercie </w:t>
      </w:r>
      <w:r w:rsidR="00C44FE0">
        <w:rPr>
          <w:rFonts w:eastAsia="Courier New"/>
          <w:color w:val="000000"/>
          <w:lang w:eastAsia="pl-PL" w:bidi="pl-PL"/>
        </w:rPr>
        <w:br/>
      </w:r>
      <w:r w:rsidRPr="00DF70AE">
        <w:rPr>
          <w:rFonts w:eastAsia="Courier New"/>
          <w:color w:val="000000"/>
          <w:lang w:eastAsia="pl-PL" w:bidi="pl-PL"/>
        </w:rPr>
        <w:t xml:space="preserve">w </w:t>
      </w:r>
      <w:r w:rsidRPr="00DF70AE">
        <w:rPr>
          <w:rFonts w:eastAsia="Courier New"/>
          <w:b/>
          <w:bCs/>
          <w:color w:val="000000"/>
          <w:lang w:eastAsia="pl-PL" w:bidi="pl-PL"/>
        </w:rPr>
        <w:t>osobnej wewnętrznej</w:t>
      </w:r>
      <w:r w:rsidRPr="00DF70AE">
        <w:rPr>
          <w:rFonts w:eastAsia="Courier New"/>
          <w:color w:val="000000"/>
          <w:lang w:eastAsia="pl-PL" w:bidi="pl-PL"/>
        </w:rPr>
        <w:t xml:space="preserve"> </w:t>
      </w:r>
      <w:r w:rsidRPr="00DF70AE">
        <w:rPr>
          <w:rFonts w:eastAsia="Courier New"/>
          <w:b/>
          <w:bCs/>
          <w:color w:val="000000"/>
          <w:lang w:eastAsia="pl-PL" w:bidi="pl-PL"/>
        </w:rPr>
        <w:t xml:space="preserve">kopercie opisanej „Tajemnica Przedsiębiorstwa”. </w:t>
      </w:r>
      <w:r w:rsidRPr="00DF70AE">
        <w:rPr>
          <w:rFonts w:eastAsia="Courier New"/>
          <w:bCs/>
          <w:color w:val="000000"/>
          <w:lang w:eastAsia="pl-PL" w:bidi="pl-PL"/>
        </w:rPr>
        <w:t>Strony należy ponumerować w taki sposób, aby umożliwić ich dopasowanie do pozostałej części oferty – należy zachować ciągłość numeracji stron oferty. Ponadto Wykonawca powinien wykazać, nie później niż w dniu składania ofert, iż zastrzeżone informacje stanowią tajemnicę przedsiębiorstwa.</w:t>
      </w:r>
    </w:p>
    <w:p w:rsidR="009A5727" w:rsidRPr="00DF70AE" w:rsidRDefault="009A5727" w:rsidP="009A5727">
      <w:pPr>
        <w:widowControl w:val="0"/>
        <w:suppressAutoHyphens w:val="0"/>
        <w:spacing w:line="276" w:lineRule="auto"/>
        <w:ind w:left="1134"/>
        <w:jc w:val="both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bCs/>
          <w:color w:val="000000"/>
          <w:lang w:eastAsia="pl-PL" w:bidi="pl-PL"/>
        </w:rPr>
        <w:t>Wykonawca nie może zastrze</w:t>
      </w:r>
      <w:r w:rsidR="00C951DC" w:rsidRPr="00DF70AE">
        <w:rPr>
          <w:rFonts w:eastAsia="Courier New"/>
          <w:bCs/>
          <w:color w:val="000000"/>
          <w:lang w:eastAsia="pl-PL" w:bidi="pl-PL"/>
        </w:rPr>
        <w:t xml:space="preserve">c informacji: nazwy (firmy) oraz adresów a także informacji dotyczących ceny, terminu wykonania zamówienia, okresu gwarancji </w:t>
      </w:r>
      <w:r w:rsidR="001739B7">
        <w:rPr>
          <w:rFonts w:eastAsia="Courier New"/>
          <w:bCs/>
          <w:color w:val="000000"/>
          <w:lang w:eastAsia="pl-PL" w:bidi="pl-PL"/>
        </w:rPr>
        <w:br/>
      </w:r>
      <w:r w:rsidR="00C951DC" w:rsidRPr="00DF70AE">
        <w:rPr>
          <w:rFonts w:eastAsia="Courier New"/>
          <w:bCs/>
          <w:color w:val="000000"/>
          <w:lang w:eastAsia="pl-PL" w:bidi="pl-PL"/>
        </w:rPr>
        <w:t>i warunków płatności zawartych w ofercie.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 xml:space="preserve">Wszelkie poprawki lub zmiany w treści oferty </w:t>
      </w:r>
      <w:r w:rsidRPr="00DF70AE">
        <w:rPr>
          <w:rFonts w:eastAsia="Courier New"/>
          <w:b/>
          <w:color w:val="000000"/>
          <w:lang w:eastAsia="pl-PL" w:bidi="pl-PL"/>
        </w:rPr>
        <w:t>muszą być parafowane</w:t>
      </w:r>
      <w:r w:rsidRPr="00DF70AE">
        <w:rPr>
          <w:rFonts w:eastAsia="Courier New"/>
          <w:color w:val="000000"/>
          <w:lang w:eastAsia="pl-PL" w:bidi="pl-PL"/>
        </w:rPr>
        <w:t xml:space="preserve"> przez osobę podpisującą ofertę.</w:t>
      </w:r>
    </w:p>
    <w:p w:rsidR="009A5727" w:rsidRPr="00DF70AE" w:rsidRDefault="009A5727" w:rsidP="001C4B6D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/>
          <w:color w:val="000000"/>
          <w:lang w:eastAsia="pl-PL" w:bidi="pl-PL"/>
        </w:rPr>
      </w:pPr>
      <w:r w:rsidRPr="00DF70AE">
        <w:rPr>
          <w:rFonts w:eastAsia="Calibri"/>
          <w:lang w:eastAsia="en-US"/>
        </w:rPr>
        <w:t>Oświadczenia, o których mowa w Zapytaniu ofertowym dotyczące wykonawcy składane są</w:t>
      </w:r>
      <w:r w:rsidR="00D40CA2" w:rsidRPr="00DF70AE">
        <w:rPr>
          <w:rFonts w:eastAsia="Calibri"/>
          <w:lang w:eastAsia="en-US"/>
        </w:rPr>
        <w:t xml:space="preserve"> w oryginale. Dokumenty</w:t>
      </w:r>
      <w:r w:rsidRPr="00DF70AE">
        <w:rPr>
          <w:rFonts w:eastAsia="Calibri"/>
          <w:lang w:eastAsia="en-US"/>
        </w:rPr>
        <w:t xml:space="preserve"> inne niż oświadczenia, składane są</w:t>
      </w:r>
      <w:r w:rsidRPr="00DF70AE">
        <w:rPr>
          <w:rFonts w:eastAsia="Courier New"/>
          <w:b/>
          <w:color w:val="000000"/>
          <w:lang w:eastAsia="pl-PL" w:bidi="pl-PL"/>
        </w:rPr>
        <w:t xml:space="preserve"> </w:t>
      </w:r>
      <w:r w:rsidR="001739B7">
        <w:rPr>
          <w:rFonts w:eastAsia="Courier New"/>
          <w:b/>
          <w:color w:val="000000"/>
          <w:lang w:eastAsia="pl-PL" w:bidi="pl-PL"/>
        </w:rPr>
        <w:br/>
      </w:r>
      <w:r w:rsidRPr="00DF70AE">
        <w:rPr>
          <w:rFonts w:eastAsia="Calibri"/>
          <w:lang w:eastAsia="en-US"/>
        </w:rPr>
        <w:t>w oryginale lub kopii poświadczonej za zgodność z oryginałem</w:t>
      </w:r>
      <w:r w:rsidR="00D40CA2" w:rsidRPr="00DF70AE">
        <w:rPr>
          <w:rFonts w:eastAsia="Calibri"/>
          <w:lang w:eastAsia="en-US"/>
        </w:rPr>
        <w:t xml:space="preserve"> przez Wykonawcę</w:t>
      </w:r>
      <w:r w:rsidRPr="00DF70AE">
        <w:rPr>
          <w:rFonts w:eastAsia="Calibri"/>
          <w:lang w:eastAsia="en-US"/>
        </w:rPr>
        <w:t xml:space="preserve">. 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autoSpaceDE w:val="0"/>
        <w:autoSpaceDN w:val="0"/>
        <w:adjustRightInd w:val="0"/>
        <w:spacing w:line="276" w:lineRule="auto"/>
        <w:contextualSpacing/>
        <w:rPr>
          <w:rFonts w:eastAsia="Calibri"/>
          <w:lang w:eastAsia="en-US"/>
        </w:rPr>
      </w:pPr>
      <w:r w:rsidRPr="00DF70AE">
        <w:rPr>
          <w:rFonts w:eastAsia="Courier New"/>
          <w:color w:val="000000"/>
          <w:lang w:eastAsia="pl-PL" w:bidi="pl-PL"/>
        </w:rPr>
        <w:t>Dokumenty sporządzone w języku obcym Wykonawc</w:t>
      </w:r>
      <w:r w:rsidR="001739B7">
        <w:rPr>
          <w:rFonts w:eastAsia="Courier New"/>
          <w:color w:val="000000"/>
          <w:lang w:eastAsia="pl-PL" w:bidi="pl-PL"/>
        </w:rPr>
        <w:t xml:space="preserve">a zobowiązany jest złożyć </w:t>
      </w:r>
      <w:r w:rsidR="001739B7">
        <w:rPr>
          <w:rFonts w:eastAsia="Courier New"/>
          <w:color w:val="000000"/>
          <w:lang w:eastAsia="pl-PL" w:bidi="pl-PL"/>
        </w:rPr>
        <w:lastRenderedPageBreak/>
        <w:t xml:space="preserve">wraz </w:t>
      </w:r>
      <w:r w:rsidRPr="00DF70AE">
        <w:rPr>
          <w:rFonts w:eastAsia="Courier New"/>
          <w:color w:val="000000"/>
          <w:lang w:eastAsia="pl-PL" w:bidi="pl-PL"/>
        </w:rPr>
        <w:t>z tłumaczeniem na język polski, poświadczonym przez Wykonawcę.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autoSpaceDE w:val="0"/>
        <w:autoSpaceDN w:val="0"/>
        <w:adjustRightInd w:val="0"/>
        <w:spacing w:line="276" w:lineRule="auto"/>
        <w:contextualSpacing/>
        <w:rPr>
          <w:rFonts w:eastAsia="Calibri"/>
          <w:lang w:eastAsia="en-US"/>
        </w:rPr>
      </w:pPr>
      <w:r w:rsidRPr="00DF70AE">
        <w:rPr>
          <w:rFonts w:eastAsia="Courier New"/>
          <w:color w:val="000000"/>
          <w:lang w:eastAsia="pl-PL" w:bidi="pl-PL"/>
        </w:rPr>
        <w:t>Wykonawca poniesie wszelkie koszty związane z przygotowaniem i złożeniem oferty.</w:t>
      </w:r>
    </w:p>
    <w:p w:rsidR="009A5727" w:rsidRPr="00DF70AE" w:rsidRDefault="009A5727" w:rsidP="00F2164E">
      <w:pPr>
        <w:widowControl w:val="0"/>
        <w:numPr>
          <w:ilvl w:val="1"/>
          <w:numId w:val="23"/>
        </w:numPr>
        <w:suppressAutoHyphens w:val="0"/>
        <w:autoSpaceDE w:val="0"/>
        <w:autoSpaceDN w:val="0"/>
        <w:adjustRightInd w:val="0"/>
        <w:spacing w:line="276" w:lineRule="auto"/>
        <w:contextualSpacing/>
        <w:rPr>
          <w:rFonts w:eastAsia="Calibri"/>
          <w:lang w:eastAsia="en-US"/>
        </w:rPr>
      </w:pPr>
      <w:r w:rsidRPr="00DF70AE">
        <w:rPr>
          <w:rFonts w:eastAsia="Courier New"/>
          <w:color w:val="000000"/>
          <w:lang w:eastAsia="pl-PL" w:bidi="pl-PL"/>
        </w:rPr>
        <w:t>Wykonawca umieści ofertę w kopercie, która będzie zaadresowana na adres Zamawiającego oraz będzie posiadać oznaczenie:</w:t>
      </w:r>
    </w:p>
    <w:tbl>
      <w:tblPr>
        <w:tblW w:w="8943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3"/>
      </w:tblGrid>
      <w:tr w:rsidR="009A5727" w:rsidRPr="00DF70AE" w:rsidTr="00C05D1A">
        <w:trPr>
          <w:trHeight w:val="4252"/>
        </w:trPr>
        <w:tc>
          <w:tcPr>
            <w:tcW w:w="8943" w:type="dxa"/>
            <w:shd w:val="clear" w:color="auto" w:fill="auto"/>
          </w:tcPr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F70AE">
              <w:rPr>
                <w:rFonts w:eastAsia="Calibri"/>
                <w:b/>
              </w:rPr>
              <w:t>Nadawca:</w:t>
            </w:r>
            <w:r w:rsidRPr="00DF70AE">
              <w:rPr>
                <w:rFonts w:eastAsia="Calibri"/>
              </w:rPr>
              <w:t xml:space="preserve"> </w:t>
            </w:r>
          </w:p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F70AE">
              <w:rPr>
                <w:rFonts w:eastAsia="Calibri"/>
              </w:rPr>
              <w:t xml:space="preserve">Pełna nazwa i dokładny adres Wykonawcy (ulica, numer lokalu, miejscowość, numer kodu pocztowego – dopuszcza się </w:t>
            </w:r>
            <w:r w:rsidRPr="00DF70AE">
              <w:rPr>
                <w:rFonts w:eastAsia="Calibri"/>
                <w:u w:val="single"/>
              </w:rPr>
              <w:t xml:space="preserve">czytelny </w:t>
            </w:r>
            <w:r w:rsidRPr="00DF70AE">
              <w:rPr>
                <w:rFonts w:eastAsia="Calibri"/>
              </w:rPr>
              <w:t>odcisk pieczęci).</w:t>
            </w:r>
          </w:p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</w:p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F70AE">
              <w:rPr>
                <w:rFonts w:eastAsia="Calibri"/>
                <w:b/>
              </w:rPr>
              <w:t>Adresat:</w:t>
            </w:r>
            <w:r w:rsidRPr="00DF70AE">
              <w:rPr>
                <w:rFonts w:eastAsia="Calibri"/>
              </w:rPr>
              <w:t xml:space="preserve"> </w:t>
            </w:r>
          </w:p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F70AE">
              <w:rPr>
                <w:rFonts w:eastAsia="Calibri"/>
              </w:rPr>
              <w:t>Powiatowe Centrum Pomocy Rodzinie w Olkuszu</w:t>
            </w:r>
          </w:p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F70AE">
              <w:rPr>
                <w:rFonts w:eastAsia="Calibri"/>
              </w:rPr>
              <w:t>ul. Piłsudskiego 21</w:t>
            </w:r>
          </w:p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F70AE">
              <w:rPr>
                <w:rFonts w:eastAsia="Calibri"/>
              </w:rPr>
              <w:t>32-300 Olkusz</w:t>
            </w:r>
          </w:p>
          <w:p w:rsidR="00F76D98" w:rsidRPr="004E047B" w:rsidRDefault="00F76D98" w:rsidP="00F76D98">
            <w:pPr>
              <w:suppressAutoHyphens w:val="0"/>
              <w:spacing w:line="276" w:lineRule="auto"/>
              <w:jc w:val="center"/>
              <w:rPr>
                <w:rFonts w:eastAsia="Calibri"/>
              </w:rPr>
            </w:pPr>
            <w:r w:rsidRPr="004E047B">
              <w:rPr>
                <w:rFonts w:eastAsia="Calibri"/>
              </w:rPr>
              <w:t>Oferta na :</w:t>
            </w:r>
          </w:p>
          <w:p w:rsidR="002112AB" w:rsidRPr="004E047B" w:rsidRDefault="002112AB" w:rsidP="002112AB">
            <w:pPr>
              <w:overflowPunct w:val="0"/>
              <w:autoSpaceDE w:val="0"/>
              <w:jc w:val="center"/>
              <w:textAlignment w:val="baseline"/>
              <w:rPr>
                <w:b/>
                <w:i/>
                <w:lang w:eastAsia="pl-PL"/>
              </w:rPr>
            </w:pPr>
            <w:r w:rsidRPr="004E047B">
              <w:rPr>
                <w:b/>
                <w:i/>
                <w:lang w:eastAsia="pl-PL"/>
              </w:rPr>
              <w:t>„</w:t>
            </w:r>
            <w:r>
              <w:rPr>
                <w:b/>
                <w:i/>
                <w:lang w:eastAsia="pl-PL"/>
              </w:rPr>
              <w:t xml:space="preserve">Świadczenie usług rehabilitacyjnych </w:t>
            </w:r>
            <w:r w:rsidRPr="004E047B">
              <w:rPr>
                <w:b/>
                <w:i/>
                <w:lang w:eastAsia="pl-PL"/>
              </w:rPr>
              <w:t>dla</w:t>
            </w:r>
            <w:r>
              <w:rPr>
                <w:b/>
                <w:i/>
                <w:lang w:eastAsia="pl-PL"/>
              </w:rPr>
              <w:t xml:space="preserve"> niepełnosprawnych</w:t>
            </w:r>
            <w:r w:rsidRPr="004E047B">
              <w:rPr>
                <w:b/>
                <w:i/>
                <w:lang w:eastAsia="pl-PL"/>
              </w:rPr>
              <w:t xml:space="preserve"> uczestników projektu „Aktywność moją szansą” </w:t>
            </w:r>
            <w:r>
              <w:rPr>
                <w:b/>
                <w:i/>
                <w:lang w:eastAsia="pl-PL"/>
              </w:rPr>
              <w:t>w  2017 roku</w:t>
            </w:r>
            <w:r w:rsidRPr="004E047B">
              <w:rPr>
                <w:b/>
                <w:i/>
                <w:lang w:eastAsia="pl-PL"/>
              </w:rPr>
              <w:t>”</w:t>
            </w:r>
          </w:p>
          <w:p w:rsidR="00F76D98" w:rsidRPr="004E047B" w:rsidRDefault="00F76D98" w:rsidP="00F76D98">
            <w:pPr>
              <w:overflowPunct w:val="0"/>
              <w:autoSpaceDE w:val="0"/>
              <w:jc w:val="center"/>
              <w:textAlignment w:val="baseline"/>
              <w:rPr>
                <w:b/>
              </w:rPr>
            </w:pPr>
          </w:p>
          <w:p w:rsidR="009A5727" w:rsidRPr="00DF70AE" w:rsidRDefault="00F76D98" w:rsidP="002112AB">
            <w:pPr>
              <w:suppressAutoHyphens w:val="0"/>
              <w:spacing w:line="276" w:lineRule="auto"/>
              <w:jc w:val="center"/>
              <w:rPr>
                <w:rFonts w:eastAsia="Calibri"/>
              </w:rPr>
            </w:pPr>
            <w:r w:rsidRPr="004E047B">
              <w:rPr>
                <w:rFonts w:eastAsia="Calibri"/>
              </w:rPr>
              <w:t xml:space="preserve">NIE OTWIERAĆ PRZED </w:t>
            </w:r>
            <w:r w:rsidR="007C59B1">
              <w:rPr>
                <w:rFonts w:eastAsia="Calibri"/>
              </w:rPr>
              <w:t>16</w:t>
            </w:r>
            <w:r w:rsidR="002112AB">
              <w:rPr>
                <w:rFonts w:eastAsia="Calibri"/>
              </w:rPr>
              <w:t>.08.2017</w:t>
            </w:r>
            <w:r w:rsidR="003B6B22">
              <w:rPr>
                <w:rFonts w:eastAsia="Calibri"/>
              </w:rPr>
              <w:t xml:space="preserve"> </w:t>
            </w:r>
            <w:r w:rsidRPr="004E047B">
              <w:rPr>
                <w:rFonts w:eastAsia="Calibri"/>
              </w:rPr>
              <w:t>r.  godz.</w:t>
            </w:r>
            <w:r w:rsidR="002112AB">
              <w:rPr>
                <w:rFonts w:eastAsia="Calibri"/>
              </w:rPr>
              <w:t xml:space="preserve"> 14:0</w:t>
            </w:r>
            <w:r w:rsidRPr="004E047B">
              <w:rPr>
                <w:rFonts w:eastAsia="Calibri"/>
              </w:rPr>
              <w:t>0</w:t>
            </w:r>
          </w:p>
        </w:tc>
      </w:tr>
    </w:tbl>
    <w:p w:rsidR="00F2164E" w:rsidRPr="00DF70AE" w:rsidRDefault="00F2164E" w:rsidP="009A5727">
      <w:pPr>
        <w:shd w:val="clear" w:color="auto" w:fill="FFFFFF"/>
        <w:tabs>
          <w:tab w:val="left" w:leader="dot" w:pos="5760"/>
          <w:tab w:val="left" w:leader="dot" w:pos="8100"/>
        </w:tabs>
        <w:spacing w:line="276" w:lineRule="auto"/>
        <w:jc w:val="both"/>
        <w:rPr>
          <w:b/>
          <w:lang w:eastAsia="zh-CN"/>
        </w:rPr>
      </w:pPr>
    </w:p>
    <w:p w:rsidR="009A5727" w:rsidRPr="00DF70AE" w:rsidRDefault="009A5727" w:rsidP="009A5727">
      <w:pPr>
        <w:shd w:val="clear" w:color="auto" w:fill="FFFFFF"/>
        <w:tabs>
          <w:tab w:val="left" w:leader="dot" w:pos="5760"/>
          <w:tab w:val="left" w:leader="dot" w:pos="8100"/>
        </w:tabs>
        <w:spacing w:line="276" w:lineRule="auto"/>
        <w:jc w:val="both"/>
        <w:rPr>
          <w:b/>
          <w:lang w:eastAsia="zh-CN"/>
        </w:rPr>
      </w:pPr>
      <w:r w:rsidRPr="00DF70AE">
        <w:rPr>
          <w:b/>
          <w:lang w:eastAsia="zh-CN"/>
        </w:rPr>
        <w:t>Uwaga:</w:t>
      </w:r>
    </w:p>
    <w:p w:rsidR="009A5727" w:rsidRPr="00DF70AE" w:rsidRDefault="009A5727" w:rsidP="009A5727">
      <w:pPr>
        <w:shd w:val="clear" w:color="auto" w:fill="FFFFFF"/>
        <w:tabs>
          <w:tab w:val="left" w:leader="dot" w:pos="5760"/>
          <w:tab w:val="left" w:leader="dot" w:pos="8100"/>
        </w:tabs>
        <w:spacing w:line="276" w:lineRule="auto"/>
        <w:jc w:val="both"/>
        <w:rPr>
          <w:b/>
          <w:lang w:eastAsia="zh-CN"/>
        </w:rPr>
      </w:pPr>
      <w:r w:rsidRPr="00DF70AE">
        <w:rPr>
          <w:b/>
          <w:lang w:eastAsia="zh-CN"/>
        </w:rPr>
        <w:t xml:space="preserve">Zamawiający nie ponosi odpowiedzialności za zdarzenia wynikające z  </w:t>
      </w:r>
      <w:r w:rsidRPr="00DF70AE">
        <w:rPr>
          <w:b/>
          <w:u w:val="single"/>
          <w:lang w:eastAsia="zh-CN"/>
        </w:rPr>
        <w:t>nieprawidłowego oznakowania koperty</w:t>
      </w:r>
      <w:r w:rsidRPr="00DF70AE">
        <w:rPr>
          <w:b/>
          <w:lang w:eastAsia="zh-CN"/>
        </w:rPr>
        <w:t xml:space="preserve"> lub braku którejkolwiek informacji z podanych w niniejszym punkcie.</w:t>
      </w:r>
    </w:p>
    <w:p w:rsidR="00D40CA2" w:rsidRPr="00DF70AE" w:rsidRDefault="00D40CA2" w:rsidP="009A5727">
      <w:pPr>
        <w:shd w:val="clear" w:color="auto" w:fill="FFFFFF"/>
        <w:tabs>
          <w:tab w:val="left" w:leader="dot" w:pos="5760"/>
          <w:tab w:val="left" w:leader="dot" w:pos="8100"/>
        </w:tabs>
        <w:spacing w:line="276" w:lineRule="auto"/>
        <w:jc w:val="both"/>
        <w:rPr>
          <w:lang w:eastAsia="zh-CN"/>
        </w:rPr>
      </w:pPr>
    </w:p>
    <w:p w:rsidR="009A5727" w:rsidRPr="00DF70AE" w:rsidRDefault="009A5727" w:rsidP="009A5727">
      <w:pPr>
        <w:widowControl w:val="0"/>
        <w:numPr>
          <w:ilvl w:val="0"/>
          <w:numId w:val="23"/>
        </w:numPr>
        <w:suppressAutoHyphens w:val="0"/>
        <w:overflowPunct w:val="0"/>
        <w:autoSpaceDE w:val="0"/>
        <w:spacing w:line="276" w:lineRule="auto"/>
        <w:contextualSpacing/>
        <w:jc w:val="both"/>
        <w:textAlignment w:val="baseline"/>
        <w:rPr>
          <w:rFonts w:eastAsia="Courier New"/>
          <w:lang w:eastAsia="pl-PL" w:bidi="pl-PL"/>
        </w:rPr>
      </w:pPr>
      <w:r w:rsidRPr="00DF70AE">
        <w:rPr>
          <w:rFonts w:eastAsia="Courier New"/>
          <w:lang w:eastAsia="pl-PL" w:bidi="pl-PL"/>
        </w:rPr>
        <w:t xml:space="preserve">Wykonawca może, przed upływem terminu do składania ofert, zmienić ofertę </w:t>
      </w:r>
      <w:r w:rsidRPr="00DF70AE">
        <w:rPr>
          <w:rFonts w:eastAsia="Courier New"/>
          <w:lang w:eastAsia="pl-PL" w:bidi="pl-PL"/>
        </w:rPr>
        <w:br/>
        <w:t xml:space="preserve">– w tym celu należy na kopercie zawierającej zmiany umieścić adnotację „ZMIANA” </w:t>
      </w:r>
      <w:r w:rsidR="00C44FE0">
        <w:rPr>
          <w:rFonts w:eastAsia="Courier New"/>
          <w:lang w:eastAsia="pl-PL" w:bidi="pl-PL"/>
        </w:rPr>
        <w:br/>
      </w:r>
      <w:r w:rsidRPr="00DF70AE">
        <w:rPr>
          <w:rFonts w:eastAsia="Courier New"/>
          <w:lang w:eastAsia="pl-PL" w:bidi="pl-PL"/>
        </w:rPr>
        <w:t>z opisem: nazwa i adres Wykonawcy oraz nazwa zapytania  lub „wycofać ofertę” – w tym przypadku należy pisemnie zawiadomić Zamawiającego o wycofaniu oferty z podaniem: nazwy i adresu Wykonawcy oraz wskazania zapytania, którego dotyczy wycofanie.</w:t>
      </w:r>
    </w:p>
    <w:p w:rsidR="009A5727" w:rsidRPr="00DF70AE" w:rsidRDefault="009A5727" w:rsidP="009A5727">
      <w:pPr>
        <w:widowControl w:val="0"/>
        <w:numPr>
          <w:ilvl w:val="0"/>
          <w:numId w:val="23"/>
        </w:numPr>
        <w:suppressAutoHyphens w:val="0"/>
        <w:overflowPunct w:val="0"/>
        <w:autoSpaceDE w:val="0"/>
        <w:spacing w:line="276" w:lineRule="auto"/>
        <w:contextualSpacing/>
        <w:jc w:val="both"/>
        <w:textAlignment w:val="baseline"/>
        <w:rPr>
          <w:rFonts w:eastAsia="Courier New"/>
          <w:lang w:eastAsia="pl-PL" w:bidi="pl-PL"/>
        </w:rPr>
      </w:pPr>
      <w:r w:rsidRPr="00DF70AE">
        <w:rPr>
          <w:rFonts w:eastAsia="Courier New"/>
          <w:lang w:eastAsia="pl-PL" w:bidi="pl-PL"/>
        </w:rPr>
        <w:t>Ofertę złożoną po terminie Zamawiający niezwłocznie zwraca Wykonawcy.</w:t>
      </w:r>
    </w:p>
    <w:p w:rsidR="009A5727" w:rsidRPr="00DF70AE" w:rsidRDefault="009A5727" w:rsidP="009A5727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/>
          <w:lang w:bidi="pl-PL"/>
        </w:rPr>
      </w:pPr>
    </w:p>
    <w:p w:rsidR="009A5727" w:rsidRPr="00DF70AE" w:rsidRDefault="004328A4" w:rsidP="009A5727">
      <w:pPr>
        <w:widowControl w:val="0"/>
        <w:overflowPunct w:val="0"/>
        <w:autoSpaceDE w:val="0"/>
        <w:spacing w:line="276" w:lineRule="auto"/>
        <w:ind w:left="540" w:hanging="540"/>
        <w:jc w:val="both"/>
        <w:textAlignment w:val="baseline"/>
        <w:rPr>
          <w:rFonts w:eastAsia="Courier New"/>
          <w:lang w:bidi="pl-PL"/>
        </w:rPr>
      </w:pPr>
      <w:r w:rsidRPr="00DF70AE">
        <w:rPr>
          <w:rFonts w:eastAsia="Courier New"/>
          <w:b/>
          <w:lang w:bidi="pl-PL"/>
        </w:rPr>
        <w:t>Rozdział XII</w:t>
      </w:r>
      <w:r w:rsidR="009A5727" w:rsidRPr="00DF70AE">
        <w:rPr>
          <w:rFonts w:eastAsia="Courier New"/>
          <w:b/>
          <w:lang w:bidi="pl-PL"/>
        </w:rPr>
        <w:t>.</w:t>
      </w:r>
      <w:r w:rsidR="009A5727" w:rsidRPr="00DF70AE">
        <w:rPr>
          <w:rFonts w:eastAsia="Courier New"/>
          <w:b/>
          <w:u w:val="single"/>
          <w:lang w:bidi="pl-PL"/>
        </w:rPr>
        <w:t xml:space="preserve">  </w:t>
      </w:r>
      <w:r w:rsidR="009A5727" w:rsidRPr="00DF70AE">
        <w:rPr>
          <w:rFonts w:eastAsia="Courier New"/>
          <w:b/>
          <w:bCs/>
          <w:u w:val="single"/>
          <w:lang w:bidi="pl-PL"/>
        </w:rPr>
        <w:t>Miejsce oraz termin składania i otwarcia ofert.</w:t>
      </w:r>
      <w:r w:rsidR="002112AB">
        <w:rPr>
          <w:rFonts w:eastAsia="Courier New"/>
          <w:b/>
          <w:bCs/>
          <w:u w:val="single"/>
          <w:lang w:bidi="pl-PL"/>
        </w:rPr>
        <w:t xml:space="preserve"> </w:t>
      </w:r>
    </w:p>
    <w:p w:rsidR="009A5727" w:rsidRPr="00DF70AE" w:rsidRDefault="009A5727" w:rsidP="009A5727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lang w:bidi="pl-PL"/>
        </w:rPr>
      </w:pPr>
    </w:p>
    <w:p w:rsidR="00F76D98" w:rsidRPr="004E047B" w:rsidRDefault="00F76D98" w:rsidP="00F76D98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lang w:bidi="pl-PL"/>
        </w:rPr>
      </w:pPr>
      <w:r w:rsidRPr="004E047B">
        <w:rPr>
          <w:rFonts w:eastAsia="Courier New"/>
          <w:bCs/>
          <w:lang w:bidi="pl-PL"/>
        </w:rPr>
        <w:t xml:space="preserve">Oferty należy składać w siedzibie Zamawiającego – Sekretariat,  ul. Piłsudskiego 21,  </w:t>
      </w:r>
    </w:p>
    <w:p w:rsidR="00F76D98" w:rsidRPr="004E047B" w:rsidRDefault="00F76D98" w:rsidP="00F76D98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/>
          <w:bCs/>
          <w:lang w:bidi="pl-PL"/>
        </w:rPr>
      </w:pPr>
      <w:r w:rsidRPr="004E047B">
        <w:rPr>
          <w:rFonts w:eastAsia="Courier New"/>
          <w:bCs/>
          <w:lang w:bidi="pl-PL"/>
        </w:rPr>
        <w:t>32 – 300 Olkusz do</w:t>
      </w:r>
      <w:r w:rsidRPr="004E047B">
        <w:rPr>
          <w:rFonts w:eastAsia="Courier New"/>
          <w:b/>
          <w:bCs/>
          <w:lang w:bidi="pl-PL"/>
        </w:rPr>
        <w:t xml:space="preserve"> dnia </w:t>
      </w:r>
      <w:r w:rsidR="002112AB">
        <w:rPr>
          <w:rFonts w:eastAsia="Courier New"/>
          <w:b/>
          <w:bCs/>
          <w:lang w:bidi="pl-PL"/>
        </w:rPr>
        <w:t>1</w:t>
      </w:r>
      <w:r w:rsidR="007C59B1">
        <w:rPr>
          <w:rFonts w:eastAsia="Courier New"/>
          <w:b/>
          <w:bCs/>
          <w:lang w:bidi="pl-PL"/>
        </w:rPr>
        <w:t>6</w:t>
      </w:r>
      <w:r w:rsidR="002112AB">
        <w:rPr>
          <w:rFonts w:eastAsia="Courier New"/>
          <w:b/>
          <w:bCs/>
          <w:lang w:bidi="pl-PL"/>
        </w:rPr>
        <w:t>.08.2017 r. do godz. 14:0</w:t>
      </w:r>
      <w:r w:rsidRPr="004E047B">
        <w:rPr>
          <w:rFonts w:eastAsia="Courier New"/>
          <w:b/>
          <w:bCs/>
          <w:lang w:bidi="pl-PL"/>
        </w:rPr>
        <w:t>0.</w:t>
      </w:r>
    </w:p>
    <w:p w:rsidR="00F76D98" w:rsidRPr="004E047B" w:rsidRDefault="00F76D98" w:rsidP="00F76D98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lang w:bidi="pl-PL"/>
        </w:rPr>
      </w:pPr>
      <w:r w:rsidRPr="004E047B">
        <w:rPr>
          <w:rFonts w:eastAsia="Courier New"/>
          <w:b/>
          <w:bCs/>
          <w:lang w:bidi="pl-PL"/>
        </w:rPr>
        <w:t>Oferty otrzymane po terminie ich składania zostaną zwrócone wykonawcom bez otwierania.</w:t>
      </w:r>
    </w:p>
    <w:p w:rsidR="00F76D98" w:rsidRPr="004E047B" w:rsidRDefault="00F76D98" w:rsidP="00F76D98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lang w:bidi="pl-PL"/>
        </w:rPr>
      </w:pPr>
      <w:r w:rsidRPr="004E047B">
        <w:rPr>
          <w:rFonts w:eastAsia="Courier New"/>
          <w:bCs/>
          <w:lang w:bidi="pl-PL"/>
        </w:rPr>
        <w:t xml:space="preserve">Zamawiający otworzy oferty w obecności Wykonawców, którzy zechcą przybyć w dniu </w:t>
      </w:r>
      <w:r w:rsidR="002112AB">
        <w:rPr>
          <w:rFonts w:eastAsia="Courier New"/>
          <w:b/>
          <w:bCs/>
          <w:lang w:bidi="pl-PL"/>
        </w:rPr>
        <w:lastRenderedPageBreak/>
        <w:t>1</w:t>
      </w:r>
      <w:r w:rsidR="007C59B1">
        <w:rPr>
          <w:rFonts w:eastAsia="Courier New"/>
          <w:b/>
          <w:bCs/>
          <w:lang w:bidi="pl-PL"/>
        </w:rPr>
        <w:t>7</w:t>
      </w:r>
      <w:r w:rsidR="002112AB">
        <w:rPr>
          <w:rFonts w:eastAsia="Courier New"/>
          <w:b/>
          <w:bCs/>
          <w:lang w:bidi="pl-PL"/>
        </w:rPr>
        <w:t>.08.2017</w:t>
      </w:r>
      <w:r w:rsidRPr="004E047B">
        <w:rPr>
          <w:rFonts w:eastAsia="Courier New"/>
          <w:b/>
          <w:bCs/>
          <w:lang w:bidi="pl-PL"/>
        </w:rPr>
        <w:t xml:space="preserve"> r.   o godz. </w:t>
      </w:r>
      <w:r w:rsidR="007C59B1">
        <w:rPr>
          <w:rFonts w:eastAsia="Courier New"/>
          <w:b/>
          <w:bCs/>
          <w:lang w:bidi="pl-PL"/>
        </w:rPr>
        <w:t>7:00</w:t>
      </w:r>
      <w:r w:rsidRPr="004E047B">
        <w:rPr>
          <w:rFonts w:eastAsia="Courier New"/>
          <w:b/>
          <w:bCs/>
          <w:lang w:bidi="pl-PL"/>
        </w:rPr>
        <w:t xml:space="preserve"> , </w:t>
      </w:r>
      <w:r w:rsidRPr="004E047B">
        <w:rPr>
          <w:rFonts w:eastAsia="Courier New"/>
          <w:bCs/>
          <w:lang w:bidi="pl-PL"/>
        </w:rPr>
        <w:t xml:space="preserve"> w siedzibie Zamawiającego pok. sekretariat.</w:t>
      </w:r>
    </w:p>
    <w:p w:rsidR="009A5727" w:rsidRPr="004E047B" w:rsidRDefault="009A5727" w:rsidP="009A5727">
      <w:pPr>
        <w:suppressAutoHyphens w:val="0"/>
        <w:spacing w:line="276" w:lineRule="auto"/>
        <w:jc w:val="both"/>
        <w:rPr>
          <w:b/>
        </w:rPr>
      </w:pPr>
    </w:p>
    <w:p w:rsidR="009A5727" w:rsidRPr="00DF70AE" w:rsidRDefault="004328A4" w:rsidP="009A5727">
      <w:pPr>
        <w:suppressAutoHyphens w:val="0"/>
        <w:spacing w:line="276" w:lineRule="auto"/>
        <w:jc w:val="both"/>
        <w:rPr>
          <w:b/>
          <w:lang w:eastAsia="pl-PL"/>
        </w:rPr>
      </w:pPr>
      <w:r w:rsidRPr="00DF70AE">
        <w:rPr>
          <w:b/>
        </w:rPr>
        <w:t>Rozdział XIII</w:t>
      </w:r>
      <w:r w:rsidR="009A5727" w:rsidRPr="00DF70AE">
        <w:rPr>
          <w:b/>
        </w:rPr>
        <w:t>.</w:t>
      </w:r>
      <w:r w:rsidR="009A5727" w:rsidRPr="00DF70AE">
        <w:rPr>
          <w:b/>
          <w:u w:val="single"/>
        </w:rPr>
        <w:t xml:space="preserve"> Opis sposobu obliczenia ceny oferty.</w:t>
      </w:r>
    </w:p>
    <w:p w:rsidR="009A5727" w:rsidRPr="00DF70AE" w:rsidRDefault="009A5727" w:rsidP="009A5727">
      <w:pPr>
        <w:suppressAutoHyphens w:val="0"/>
        <w:spacing w:line="276" w:lineRule="auto"/>
        <w:jc w:val="both"/>
        <w:rPr>
          <w:u w:val="single"/>
        </w:rPr>
      </w:pPr>
    </w:p>
    <w:p w:rsidR="009A5727" w:rsidRPr="00DF70AE" w:rsidRDefault="009A5727" w:rsidP="009A572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  <w:rPr>
          <w:u w:val="single"/>
        </w:rPr>
      </w:pPr>
      <w:r w:rsidRPr="00DF70AE">
        <w:t xml:space="preserve">W druku „oferta” – załącznik nr 1 do Zapytania ofertowego należy podać cenę brutto (z uwzględnieniem podatku VAT), która musi określać całkowitą wycenę </w:t>
      </w:r>
      <w:r w:rsidRPr="00DF70AE">
        <w:rPr>
          <w:color w:val="000000"/>
        </w:rPr>
        <w:t>całości</w:t>
      </w:r>
      <w:r w:rsidRPr="00DF70AE">
        <w:rPr>
          <w:color w:val="FF0000"/>
        </w:rPr>
        <w:t xml:space="preserve"> </w:t>
      </w:r>
      <w:r w:rsidRPr="00DF70AE">
        <w:t>zamówienia na które</w:t>
      </w:r>
      <w:r w:rsidRPr="00DF70AE">
        <w:rPr>
          <w:color w:val="FF0000"/>
        </w:rPr>
        <w:t xml:space="preserve"> </w:t>
      </w:r>
      <w:r w:rsidRPr="00DF70AE">
        <w:t>składana jest oferta.</w:t>
      </w:r>
    </w:p>
    <w:p w:rsidR="009A5727" w:rsidRPr="00DF70AE" w:rsidRDefault="009A5727" w:rsidP="009A572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</w:pPr>
      <w:r w:rsidRPr="00DF70AE">
        <w:t xml:space="preserve">Cena ofertowa musi uwzględniać wszystkie należne wykonawcy elementy wynagrodzenia wynikające z tytułu przygotowania oferty, realizacji i rozliczenia przedmiotu zamówienia oraz opisu przedmiotu zamówienia </w:t>
      </w:r>
      <w:r w:rsidRPr="00DF70AE">
        <w:rPr>
          <w:lang w:eastAsia="pl-PL"/>
        </w:rPr>
        <w:t>z uwzględnieniem należnego podatku VAT</w:t>
      </w:r>
      <w:r w:rsidRPr="00DF70AE">
        <w:t>.</w:t>
      </w:r>
    </w:p>
    <w:p w:rsidR="009A5727" w:rsidRPr="00DF70AE" w:rsidRDefault="009A5727" w:rsidP="009A572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</w:pPr>
      <w:r w:rsidRPr="00DF70AE">
        <w:t>Ofertę należy sporządzić przy uwzględnieniu warunku, że środki techniczne niezbędne do wykonania zamówienia dostarcza Wykonawca.</w:t>
      </w:r>
    </w:p>
    <w:p w:rsidR="009A5727" w:rsidRPr="00DF70AE" w:rsidRDefault="009A5727" w:rsidP="009A572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</w:pPr>
      <w:r w:rsidRPr="00DF70AE">
        <w:t>W wyniku nieuwzględnienia okoliczności, które mogą wpłynąć na cenę zamówienia, Wykonawca ponosić będzie skutki błędów w ofercie. Od Wykonawcy wymagane jest bardzo szczegółowe zapoznanie się z przedmiotem zamówienia, a także sprawdzenie warunków wykonania zamówienia i skalkulowanie ceny oferty z należytą starannością.</w:t>
      </w:r>
    </w:p>
    <w:p w:rsidR="009A5727" w:rsidRPr="00DF70AE" w:rsidRDefault="009A5727" w:rsidP="009A572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</w:pPr>
      <w:r w:rsidRPr="00DF70AE">
        <w:rPr>
          <w:lang w:eastAsia="pl-PL"/>
        </w:rPr>
        <w:t xml:space="preserve">Cena ma być wyrażona w złotych polskich brutto. </w:t>
      </w:r>
      <w:r w:rsidRPr="00DF70AE">
        <w:t xml:space="preserve">Cenę oferty należy podać </w:t>
      </w:r>
      <w:r w:rsidR="00C44FE0">
        <w:br/>
      </w:r>
      <w:r w:rsidRPr="00DF70AE">
        <w:t>z dokładnością do dwóch miejsc po przecinku (zł/gr.).</w:t>
      </w:r>
    </w:p>
    <w:p w:rsidR="009A5727" w:rsidRPr="00DF70AE" w:rsidRDefault="009A5727" w:rsidP="009A572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</w:pPr>
      <w:r w:rsidRPr="00DF70AE">
        <w:t xml:space="preserve">Dla porównania ofert zamawiający przyjmuje cenę brutto określoną w formularzu ofertowym. </w:t>
      </w:r>
    </w:p>
    <w:p w:rsidR="009A5727" w:rsidRPr="00DF70AE" w:rsidRDefault="009A5727" w:rsidP="009A5727">
      <w:pPr>
        <w:suppressAutoHyphens w:val="0"/>
        <w:spacing w:line="276" w:lineRule="auto"/>
        <w:ind w:left="720"/>
        <w:jc w:val="both"/>
      </w:pPr>
    </w:p>
    <w:p w:rsidR="009A5727" w:rsidRPr="00DF70AE" w:rsidRDefault="009A5727" w:rsidP="001739B7">
      <w:pPr>
        <w:suppressAutoHyphens w:val="0"/>
        <w:spacing w:line="276" w:lineRule="auto"/>
        <w:ind w:left="1701" w:hanging="1701"/>
        <w:jc w:val="both"/>
        <w:rPr>
          <w:b/>
          <w:u w:val="single"/>
        </w:rPr>
      </w:pPr>
      <w:r w:rsidRPr="00DF70AE">
        <w:rPr>
          <w:b/>
        </w:rPr>
        <w:t>Rozdział X</w:t>
      </w:r>
      <w:r w:rsidR="00733D39" w:rsidRPr="00DF70AE">
        <w:rPr>
          <w:b/>
        </w:rPr>
        <w:t>I</w:t>
      </w:r>
      <w:r w:rsidRPr="00DF70AE">
        <w:rPr>
          <w:b/>
        </w:rPr>
        <w:t>V</w:t>
      </w:r>
      <w:r w:rsidRPr="001739B7">
        <w:rPr>
          <w:b/>
        </w:rPr>
        <w:t xml:space="preserve">.  </w:t>
      </w:r>
      <w:r w:rsidRPr="00DF70AE">
        <w:rPr>
          <w:b/>
          <w:u w:val="single"/>
        </w:rPr>
        <w:t xml:space="preserve">Opis kryteriów, którymi Zamawiający będzie się kierował przy wyborze </w:t>
      </w:r>
      <w:r w:rsidR="001739B7">
        <w:rPr>
          <w:b/>
          <w:u w:val="single"/>
        </w:rPr>
        <w:t xml:space="preserve">    </w:t>
      </w:r>
      <w:r w:rsidRPr="00DF70AE">
        <w:rPr>
          <w:b/>
          <w:u w:val="single"/>
        </w:rPr>
        <w:t>oferty,</w:t>
      </w:r>
      <w:r w:rsidR="001739B7">
        <w:rPr>
          <w:b/>
          <w:u w:val="single"/>
        </w:rPr>
        <w:t xml:space="preserve"> </w:t>
      </w:r>
      <w:r w:rsidRPr="00DF70AE">
        <w:rPr>
          <w:b/>
          <w:u w:val="single"/>
        </w:rPr>
        <w:t>wraz z podaniem wag tych kryteriów i sposobu oceny ofert.</w:t>
      </w:r>
    </w:p>
    <w:p w:rsidR="009A5727" w:rsidRPr="00DF70AE" w:rsidRDefault="009A5727" w:rsidP="009A5727">
      <w:pPr>
        <w:suppressAutoHyphens w:val="0"/>
        <w:spacing w:line="276" w:lineRule="auto"/>
        <w:jc w:val="both"/>
        <w:rPr>
          <w:b/>
          <w:u w:val="single"/>
        </w:rPr>
      </w:pP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t xml:space="preserve">W niniejszym postępowaniu wybór oferty dokonany zostanie na podstawie kryterium: </w:t>
      </w:r>
      <w:r>
        <w:br/>
        <w:t>cena brutto  - 100 %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t>Oferty niepodlegające odrzuceniu oceniane będą wg wzoru: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  <w:rPr>
          <w:b/>
        </w:rPr>
      </w:pPr>
      <w:r>
        <w:rPr>
          <w:b/>
        </w:rPr>
        <w:t>P = (</w:t>
      </w:r>
      <w:proofErr w:type="spellStart"/>
      <w:r>
        <w:rPr>
          <w:b/>
        </w:rPr>
        <w:t>C</w:t>
      </w:r>
      <w:r>
        <w:rPr>
          <w:b/>
          <w:vertAlign w:val="subscript"/>
        </w:rPr>
        <w:t>min</w:t>
      </w:r>
      <w:proofErr w:type="spellEnd"/>
      <w:r>
        <w:rPr>
          <w:b/>
        </w:rPr>
        <w:t xml:space="preserve"> / C </w:t>
      </w:r>
      <w:r>
        <w:rPr>
          <w:b/>
          <w:vertAlign w:val="subscript"/>
        </w:rPr>
        <w:t>of. licz</w:t>
      </w:r>
      <w:r>
        <w:rPr>
          <w:b/>
        </w:rPr>
        <w:t>.) x 100%  przy czym 1 % =1 pkt.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t xml:space="preserve">gdzie: 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proofErr w:type="spellStart"/>
      <w:r>
        <w:rPr>
          <w:b/>
        </w:rPr>
        <w:t>C</w:t>
      </w:r>
      <w:r>
        <w:rPr>
          <w:b/>
          <w:vertAlign w:val="subscript"/>
        </w:rPr>
        <w:t>min</w:t>
      </w:r>
      <w:proofErr w:type="spellEnd"/>
      <w:r>
        <w:t xml:space="preserve"> - najniższa  całkowita cena brutto wykonania zamówienia spośród wszystkich 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t>ocenianych ofert.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rPr>
          <w:b/>
        </w:rPr>
        <w:t xml:space="preserve">C </w:t>
      </w:r>
      <w:r>
        <w:rPr>
          <w:b/>
          <w:vertAlign w:val="subscript"/>
        </w:rPr>
        <w:t>of. licz.</w:t>
      </w:r>
      <w:r>
        <w:t xml:space="preserve"> - zaoferowana całkowita cena brutto wykonania zamówienia w ofercie ocenianej.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rPr>
          <w:b/>
        </w:rPr>
        <w:t>P</w:t>
      </w:r>
      <w:r>
        <w:t xml:space="preserve"> - ilość punktów w kryterium przyznanych ofercie ocenianej.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t>Jako oferta najkorzystniejsza uznana zostanie ta, która otrzyma największą ilość punktów.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t>Maksymalna ilość punktów w punktacji kryterium ceny wynosi 100.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</w:p>
    <w:p w:rsidR="002112AB" w:rsidRDefault="002112AB" w:rsidP="001739B7">
      <w:pPr>
        <w:overflowPunct w:val="0"/>
        <w:autoSpaceDE w:val="0"/>
        <w:autoSpaceDN w:val="0"/>
        <w:adjustRightInd w:val="0"/>
        <w:textAlignment w:val="baseline"/>
      </w:pPr>
    </w:p>
    <w:p w:rsidR="001739B7" w:rsidRDefault="001739B7" w:rsidP="00D5544B">
      <w:pPr>
        <w:rPr>
          <w:rFonts w:eastAsia="Courier New"/>
          <w:b/>
          <w:lang w:eastAsia="pl-PL" w:bidi="pl-PL"/>
        </w:rPr>
      </w:pPr>
    </w:p>
    <w:p w:rsidR="00D5544B" w:rsidRPr="00DF70AE" w:rsidRDefault="004328A4" w:rsidP="00D5544B">
      <w:pPr>
        <w:rPr>
          <w:rFonts w:eastAsia="Courier New"/>
          <w:b/>
          <w:u w:val="single"/>
          <w:lang w:eastAsia="pl-PL" w:bidi="pl-PL"/>
        </w:rPr>
      </w:pPr>
      <w:r w:rsidRPr="00DF70AE">
        <w:rPr>
          <w:rFonts w:eastAsia="Courier New"/>
          <w:b/>
          <w:lang w:eastAsia="pl-PL" w:bidi="pl-PL"/>
        </w:rPr>
        <w:lastRenderedPageBreak/>
        <w:t>Rozdział XV.</w:t>
      </w:r>
      <w:r w:rsidR="00D5544B" w:rsidRPr="00DF70AE">
        <w:rPr>
          <w:rFonts w:eastAsia="Courier New"/>
          <w:b/>
          <w:u w:val="single"/>
          <w:lang w:eastAsia="pl-PL" w:bidi="pl-PL"/>
        </w:rPr>
        <w:t xml:space="preserve">  Inne informacje</w:t>
      </w:r>
    </w:p>
    <w:p w:rsidR="00D5544B" w:rsidRPr="00DF70AE" w:rsidRDefault="00D5544B" w:rsidP="00D5544B">
      <w:pPr>
        <w:rPr>
          <w:rFonts w:eastAsia="Courier New"/>
          <w:lang w:eastAsia="pl-PL" w:bidi="pl-PL"/>
        </w:rPr>
      </w:pPr>
    </w:p>
    <w:p w:rsidR="00D5544B" w:rsidRPr="00DF70AE" w:rsidRDefault="00D5544B" w:rsidP="00D5544B">
      <w:pPr>
        <w:rPr>
          <w:rFonts w:eastAsia="Courier New"/>
          <w:lang w:eastAsia="pl-PL" w:bidi="pl-PL"/>
        </w:rPr>
      </w:pPr>
      <w:r w:rsidRPr="00DF70AE">
        <w:rPr>
          <w:rFonts w:eastAsia="Courier New"/>
          <w:lang w:eastAsia="pl-PL" w:bidi="pl-PL"/>
        </w:rPr>
        <w:t>Zamawiający:</w:t>
      </w:r>
    </w:p>
    <w:p w:rsidR="00D5544B" w:rsidRPr="00DF70AE" w:rsidRDefault="00D5544B" w:rsidP="00D5544B">
      <w:pPr>
        <w:rPr>
          <w:rFonts w:eastAsia="Courier New"/>
          <w:lang w:eastAsia="pl-PL" w:bidi="pl-PL"/>
        </w:rPr>
      </w:pPr>
      <w:r w:rsidRPr="00DF70AE">
        <w:rPr>
          <w:rFonts w:eastAsia="Courier New"/>
          <w:lang w:eastAsia="pl-PL" w:bidi="pl-PL"/>
        </w:rPr>
        <w:t xml:space="preserve">- </w:t>
      </w:r>
      <w:r w:rsidR="004328A4" w:rsidRPr="00DF70AE">
        <w:rPr>
          <w:rFonts w:eastAsia="Courier New"/>
          <w:lang w:eastAsia="pl-PL" w:bidi="pl-PL"/>
        </w:rPr>
        <w:t xml:space="preserve"> </w:t>
      </w:r>
      <w:r w:rsidRPr="00DF70AE">
        <w:rPr>
          <w:rFonts w:eastAsia="Courier New"/>
          <w:lang w:eastAsia="pl-PL" w:bidi="pl-PL"/>
        </w:rPr>
        <w:t>nie dopuszcza składania ofert częściowych;</w:t>
      </w:r>
    </w:p>
    <w:p w:rsidR="00D5544B" w:rsidRPr="00DF70AE" w:rsidRDefault="004328A4" w:rsidP="00847A3E">
      <w:pPr>
        <w:jc w:val="both"/>
        <w:rPr>
          <w:rFonts w:eastAsia="Courier New"/>
          <w:lang w:eastAsia="pl-PL" w:bidi="pl-PL"/>
        </w:rPr>
      </w:pPr>
      <w:r w:rsidRPr="00DF70AE">
        <w:rPr>
          <w:rFonts w:eastAsia="Courier New"/>
          <w:lang w:eastAsia="pl-PL" w:bidi="pl-PL"/>
        </w:rPr>
        <w:t xml:space="preserve">- </w:t>
      </w:r>
      <w:r w:rsidR="00D5544B" w:rsidRPr="00DF70AE">
        <w:rPr>
          <w:rFonts w:eastAsia="Courier New"/>
          <w:lang w:eastAsia="pl-PL" w:bidi="pl-PL"/>
        </w:rPr>
        <w:t xml:space="preserve">nie przewiduje  udzielania zamówień polegających na powtórzeniu podobnych usług,                         których mowa w pkt 8 lit. h podrozdziału 6.6 wytycznych </w:t>
      </w:r>
      <w:r w:rsidR="00D5544B" w:rsidRPr="00DF70AE">
        <w:rPr>
          <w:rFonts w:eastAsia="Calibri"/>
          <w:bCs/>
          <w:color w:val="000000"/>
          <w:lang w:eastAsia="en-US"/>
        </w:rPr>
        <w:t>Programowych Instytucji Zarządzającej RPO WM 2014-2020</w:t>
      </w:r>
      <w:r w:rsidR="00D5544B" w:rsidRPr="00DF70AE">
        <w:rPr>
          <w:rFonts w:eastAsia="Courier New"/>
          <w:lang w:eastAsia="pl-PL" w:bidi="pl-PL"/>
        </w:rPr>
        <w:t>.</w:t>
      </w:r>
    </w:p>
    <w:p w:rsidR="00D5544B" w:rsidRPr="00DF70AE" w:rsidRDefault="00D5544B" w:rsidP="00D5544B">
      <w:pPr>
        <w:widowControl w:val="0"/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spacing w:val="4"/>
          <w:highlight w:val="yellow"/>
          <w:lang w:bidi="pl-PL"/>
        </w:rPr>
      </w:pPr>
    </w:p>
    <w:p w:rsidR="00D5544B" w:rsidRPr="00DF70AE" w:rsidRDefault="00D5544B" w:rsidP="00D5544B">
      <w:pPr>
        <w:widowControl w:val="0"/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bidi="pl-PL"/>
        </w:rPr>
      </w:pPr>
      <w:r w:rsidRPr="00DF70AE">
        <w:rPr>
          <w:rFonts w:eastAsia="Courier New"/>
          <w:color w:val="000000"/>
          <w:spacing w:val="4"/>
          <w:lang w:bidi="pl-PL"/>
        </w:rPr>
        <w:t>Umowa może być zmieniona w stosunku do treści oferty, na podstawie której dokonano wyboru wykonawcy w poniższym zakresie:</w:t>
      </w:r>
    </w:p>
    <w:p w:rsidR="004328A4" w:rsidRPr="00DF70AE" w:rsidRDefault="004328A4" w:rsidP="004328A4">
      <w:pPr>
        <w:numPr>
          <w:ilvl w:val="0"/>
          <w:numId w:val="28"/>
        </w:numPr>
        <w:suppressAutoHyphens w:val="0"/>
        <w:overflowPunct w:val="0"/>
        <w:autoSpaceDE w:val="0"/>
        <w:ind w:left="709" w:hanging="283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Zmiany danych teleadresowych osób reprezentujących firmę, kluczowych specjalistów przedstawionych w umowie na inne, legitymujące się, co najmniej równoważnymi  uprawnieniami.</w:t>
      </w:r>
    </w:p>
    <w:p w:rsidR="004328A4" w:rsidRPr="00DF70AE" w:rsidRDefault="004328A4" w:rsidP="004328A4">
      <w:pPr>
        <w:numPr>
          <w:ilvl w:val="0"/>
          <w:numId w:val="28"/>
        </w:num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Zmiany terminu Wykonania umowy o czas opóźnienia, jeżeli takie opóźnienie wystąpi lub  będzie miało wpływ na wykonanie przedmiotu umowy w przypadku: wystąpienia siły wyższej (wojna, działania wojenne, terroryzm, przewrót wojskowy, wojna domowa, skażenie radioaktywne, klęski żywiołowe, jak huragany, powodzie, trzęsienie ziemi oraz strajki) uniemożliwiającej wykonanie przedmiotu umowy zgodnie z jej postanowieniem.</w:t>
      </w:r>
    </w:p>
    <w:p w:rsidR="004328A4" w:rsidRPr="00DF70AE" w:rsidRDefault="004328A4" w:rsidP="004328A4">
      <w:p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Zamawiający przewiduje możliwość unieważnienia postępowania o udzielenie zamówienia gdy:</w:t>
      </w:r>
    </w:p>
    <w:p w:rsidR="004328A4" w:rsidRPr="00DF70AE" w:rsidRDefault="004328A4" w:rsidP="004328A4">
      <w:pPr>
        <w:numPr>
          <w:ilvl w:val="0"/>
          <w:numId w:val="31"/>
        </w:num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nie złożono żadnej oferty nie podlegającej wykluczeniu z postępowania,</w:t>
      </w:r>
    </w:p>
    <w:p w:rsidR="004328A4" w:rsidRPr="00DF70AE" w:rsidRDefault="004328A4" w:rsidP="004328A4">
      <w:pPr>
        <w:numPr>
          <w:ilvl w:val="0"/>
          <w:numId w:val="31"/>
        </w:num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cena najkorzystniejszej oferty przewyższa kwotę, którą zamawiający zamierza przeznaczyć na sfinansowanie zamówienia , chyba że zamawiający może zwiększyć tę kwotę do ceny najkorzystniejszej oferty,</w:t>
      </w:r>
    </w:p>
    <w:p w:rsidR="004328A4" w:rsidRPr="00DF70AE" w:rsidRDefault="004328A4" w:rsidP="004328A4">
      <w:pPr>
        <w:numPr>
          <w:ilvl w:val="0"/>
          <w:numId w:val="31"/>
        </w:num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wystąpiła istotna zmiana okoliczności powodująca, że prowadzenie postępowania lub wykonanie zamówienia nie leży w interesie publicznym, czego nie można było wcześniej przewidzieć,</w:t>
      </w:r>
    </w:p>
    <w:p w:rsidR="004328A4" w:rsidRPr="00DF70AE" w:rsidRDefault="004328A4" w:rsidP="004328A4">
      <w:pPr>
        <w:numPr>
          <w:ilvl w:val="0"/>
          <w:numId w:val="31"/>
        </w:num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postępowanie obarczone jest niemożliwą do usunięcia wadą uniemożliwiającą zawarcie niepodlegającej unieważnieniu umowy w sprawie zamówienia publicznego.</w:t>
      </w:r>
    </w:p>
    <w:p w:rsidR="00733D39" w:rsidRPr="00DF70AE" w:rsidRDefault="00733D39" w:rsidP="00733D39">
      <w:pPr>
        <w:suppressAutoHyphens w:val="0"/>
        <w:overflowPunct w:val="0"/>
        <w:autoSpaceDE w:val="0"/>
        <w:ind w:left="720"/>
        <w:jc w:val="both"/>
        <w:textAlignment w:val="baseline"/>
        <w:rPr>
          <w:lang w:eastAsia="pl-PL"/>
        </w:rPr>
      </w:pPr>
    </w:p>
    <w:p w:rsidR="004328A4" w:rsidRPr="00DF70AE" w:rsidRDefault="004328A4" w:rsidP="00733D39">
      <w:pPr>
        <w:tabs>
          <w:tab w:val="left" w:pos="426"/>
        </w:tabs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 xml:space="preserve">Zamawiający przewiduje możliwość unieważnienia postępowania o udzielenie zamówienia </w:t>
      </w:r>
      <w:r w:rsidR="00733D39" w:rsidRPr="00DF70AE">
        <w:rPr>
          <w:lang w:eastAsia="pl-PL"/>
        </w:rPr>
        <w:br/>
      </w:r>
      <w:r w:rsidRPr="00DF70AE">
        <w:rPr>
          <w:lang w:eastAsia="pl-PL"/>
        </w:rPr>
        <w:t>i odstąpienia od umowy w przypadku nieprzyznania środków pochodzących z budżetu Unii Europejskiej, które miały być przeznaczone na sfinansowanie projektu.</w:t>
      </w:r>
    </w:p>
    <w:p w:rsidR="00D5544B" w:rsidRPr="00DF70AE" w:rsidRDefault="00D5544B" w:rsidP="000022CA">
      <w:pPr>
        <w:rPr>
          <w:rFonts w:eastAsia="Courier New"/>
          <w:highlight w:val="yellow"/>
          <w:lang w:eastAsia="pl-PL" w:bidi="pl-PL"/>
        </w:rPr>
      </w:pPr>
    </w:p>
    <w:p w:rsidR="009A5727" w:rsidRPr="00DF70AE" w:rsidRDefault="004328A4" w:rsidP="009A572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  <w:r w:rsidRPr="00DF70AE">
        <w:rPr>
          <w:rFonts w:eastAsia="Courier New"/>
          <w:b/>
          <w:color w:val="000000"/>
          <w:lang w:eastAsia="pl-PL" w:bidi="pl-PL"/>
        </w:rPr>
        <w:t>Rozdział XV</w:t>
      </w:r>
      <w:r w:rsidR="00733D39" w:rsidRPr="00DF70AE">
        <w:rPr>
          <w:rFonts w:eastAsia="Courier New"/>
          <w:b/>
          <w:color w:val="000000"/>
          <w:lang w:eastAsia="pl-PL" w:bidi="pl-PL"/>
        </w:rPr>
        <w:t>I</w:t>
      </w:r>
      <w:r w:rsidR="009A5727" w:rsidRPr="00DF70AE">
        <w:rPr>
          <w:rFonts w:eastAsia="Courier New"/>
          <w:b/>
          <w:color w:val="000000"/>
          <w:lang w:eastAsia="pl-PL" w:bidi="pl-PL"/>
        </w:rPr>
        <w:t xml:space="preserve">. </w:t>
      </w:r>
      <w:r w:rsidR="009A5727" w:rsidRPr="00DF70AE">
        <w:rPr>
          <w:rFonts w:eastAsia="Courier New"/>
          <w:b/>
          <w:color w:val="000000"/>
          <w:u w:val="single"/>
          <w:lang w:eastAsia="pl-PL" w:bidi="pl-PL"/>
        </w:rPr>
        <w:t>Postanowienia końcowe.</w:t>
      </w:r>
    </w:p>
    <w:p w:rsidR="009A5727" w:rsidRPr="00DF70AE" w:rsidRDefault="009A5727" w:rsidP="009A572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</w:p>
    <w:p w:rsidR="00A7641F" w:rsidRPr="00DF70AE" w:rsidRDefault="009A5727" w:rsidP="001739B7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DF70AE">
        <w:rPr>
          <w:rFonts w:eastAsia="Calibri"/>
          <w:color w:val="000000"/>
          <w:lang w:eastAsia="en-US"/>
        </w:rPr>
        <w:t xml:space="preserve">Do spraw nieuregulowanych w niniejszym zapytaniu ofertowym zastosowanie mają </w:t>
      </w:r>
      <w:r w:rsidR="001460FB" w:rsidRPr="00DF70AE">
        <w:rPr>
          <w:rFonts w:eastAsia="Calibri"/>
          <w:color w:val="000000"/>
          <w:lang w:eastAsia="en-US"/>
        </w:rPr>
        <w:t xml:space="preserve"> </w:t>
      </w:r>
      <w:r w:rsidR="00583A06" w:rsidRPr="00DF70AE">
        <w:rPr>
          <w:rFonts w:eastAsia="Calibri"/>
          <w:b/>
          <w:bCs/>
          <w:color w:val="000000"/>
          <w:lang w:eastAsia="en-US"/>
        </w:rPr>
        <w:t>Wytyczne Programowe Instytucji Zarządzającej</w:t>
      </w:r>
      <w:r w:rsidRPr="00DF70AE">
        <w:rPr>
          <w:rFonts w:eastAsia="Calibri"/>
          <w:b/>
          <w:bCs/>
          <w:color w:val="000000"/>
          <w:lang w:eastAsia="en-US"/>
        </w:rPr>
        <w:t xml:space="preserve"> RPO WM 2014-2020</w:t>
      </w:r>
      <w:r w:rsidR="001460FB" w:rsidRPr="00DF70AE">
        <w:rPr>
          <w:rFonts w:eastAsia="Calibri"/>
          <w:color w:val="000000"/>
          <w:lang w:eastAsia="en-US"/>
        </w:rPr>
        <w:t xml:space="preserve">, </w:t>
      </w:r>
      <w:r w:rsidRPr="00DF70AE">
        <w:rPr>
          <w:rFonts w:eastAsia="Calibri"/>
          <w:color w:val="000000"/>
          <w:lang w:eastAsia="en-US"/>
        </w:rPr>
        <w:t xml:space="preserve">Kraków, Styczeń 2017, zawarte w </w:t>
      </w:r>
      <w:r w:rsidR="00583A06" w:rsidRPr="00DF70AE">
        <w:rPr>
          <w:rFonts w:eastAsia="Calibri"/>
          <w:b/>
          <w:bCs/>
          <w:color w:val="000000"/>
          <w:lang w:eastAsia="en-US"/>
        </w:rPr>
        <w:t>Podręczniku Kwalifikowania Wydatków</w:t>
      </w:r>
      <w:r w:rsidRPr="00DF70AE">
        <w:rPr>
          <w:rFonts w:eastAsia="Calibri"/>
          <w:b/>
          <w:bCs/>
          <w:color w:val="000000"/>
          <w:lang w:eastAsia="en-US"/>
        </w:rPr>
        <w:t xml:space="preserve"> objętych dofinansowaniem </w:t>
      </w:r>
      <w:r w:rsidR="001739B7">
        <w:rPr>
          <w:rFonts w:eastAsia="Calibri"/>
          <w:b/>
          <w:bCs/>
          <w:color w:val="000000"/>
          <w:lang w:eastAsia="en-US"/>
        </w:rPr>
        <w:br/>
      </w:r>
      <w:r w:rsidRPr="00DF70AE">
        <w:rPr>
          <w:rFonts w:eastAsia="Calibri"/>
          <w:b/>
          <w:bCs/>
          <w:color w:val="000000"/>
          <w:lang w:eastAsia="en-US"/>
        </w:rPr>
        <w:t>w ramach Regionalnego Programu Operacyjnego Województwa Małopolskiego na lata 2014-2020</w:t>
      </w:r>
      <w:r w:rsidR="001739B7">
        <w:rPr>
          <w:rFonts w:eastAsia="Calibri"/>
          <w:b/>
          <w:bCs/>
          <w:color w:val="000000"/>
          <w:lang w:eastAsia="en-US"/>
        </w:rPr>
        <w:t xml:space="preserve"> </w:t>
      </w:r>
      <w:r w:rsidR="00D12E21">
        <w:rPr>
          <w:rFonts w:eastAsia="Calibri"/>
          <w:b/>
          <w:bCs/>
          <w:color w:val="000000"/>
          <w:lang w:eastAsia="en-US"/>
        </w:rPr>
        <w:t xml:space="preserve"> </w:t>
      </w:r>
      <w:r w:rsidR="001739B7">
        <w:rPr>
          <w:rFonts w:eastAsia="Calibri"/>
          <w:color w:val="000000"/>
          <w:lang w:eastAsia="en-US"/>
        </w:rPr>
        <w:t xml:space="preserve">oraz </w:t>
      </w:r>
      <w:r w:rsidR="00D12E21">
        <w:rPr>
          <w:rFonts w:eastAsia="Calibri"/>
          <w:color w:val="000000"/>
          <w:lang w:eastAsia="en-US"/>
        </w:rPr>
        <w:t xml:space="preserve"> </w:t>
      </w:r>
      <w:r w:rsidR="001739B7">
        <w:rPr>
          <w:rFonts w:eastAsia="Calibri"/>
          <w:color w:val="000000"/>
          <w:lang w:eastAsia="en-US"/>
        </w:rPr>
        <w:t xml:space="preserve">przepisy </w:t>
      </w:r>
      <w:r w:rsidR="00D12E21">
        <w:rPr>
          <w:rFonts w:eastAsia="Calibri"/>
          <w:color w:val="000000"/>
          <w:lang w:eastAsia="en-US"/>
        </w:rPr>
        <w:t xml:space="preserve"> </w:t>
      </w:r>
      <w:r w:rsidR="001739B7">
        <w:rPr>
          <w:rFonts w:eastAsia="Calibri"/>
          <w:color w:val="000000"/>
          <w:lang w:eastAsia="en-US"/>
        </w:rPr>
        <w:t xml:space="preserve">Kodeksu </w:t>
      </w:r>
      <w:r w:rsidR="00D12E21">
        <w:rPr>
          <w:rFonts w:eastAsia="Calibri"/>
          <w:color w:val="000000"/>
          <w:lang w:eastAsia="en-US"/>
        </w:rPr>
        <w:tab/>
      </w:r>
      <w:r w:rsidRPr="00DF70AE">
        <w:rPr>
          <w:rFonts w:eastAsia="Calibri"/>
          <w:color w:val="000000"/>
          <w:lang w:eastAsia="en-US"/>
        </w:rPr>
        <w:t>Cywilnego.</w:t>
      </w:r>
      <w:r w:rsidR="00A7641F" w:rsidRPr="00DF70AE">
        <w:rPr>
          <w:rFonts w:eastAsia="Courier New"/>
          <w:color w:val="000000"/>
          <w:highlight w:val="green"/>
          <w:lang w:eastAsia="pl-PL" w:bidi="pl-PL"/>
        </w:rPr>
        <w:br/>
      </w:r>
    </w:p>
    <w:p w:rsidR="00A7641F" w:rsidRPr="00DF70AE" w:rsidRDefault="00A7641F" w:rsidP="00A7641F">
      <w:pPr>
        <w:tabs>
          <w:tab w:val="left" w:pos="360"/>
        </w:tabs>
        <w:jc w:val="both"/>
      </w:pPr>
      <w:r w:rsidRPr="00DF70AE">
        <w:lastRenderedPageBreak/>
        <w:t xml:space="preserve">W związku z zapisami w/w wytycznych w przypadku ofert osób fizycznych oraz ofert osób samozatrudnionych (to jest osób prowadzących działalność gospodarczą, wykonujących osobiście zadania w ramach projektu) Zamawiający jest upoważniony do zweryfikowania przed zawarciem umowy z Wykonawcą, że :  </w:t>
      </w:r>
    </w:p>
    <w:p w:rsidR="00A7641F" w:rsidRPr="00DF70AE" w:rsidRDefault="00A7641F" w:rsidP="00A7641F">
      <w:pPr>
        <w:tabs>
          <w:tab w:val="left" w:pos="360"/>
        </w:tabs>
        <w:jc w:val="both"/>
      </w:pPr>
      <w:r w:rsidRPr="00DF70AE">
        <w:t>a. obciążenie wynikające z jej zawarcia nie wyklucza możliwości prawidłowej i efektywnej realizacji wszystkich zadań powierzonych danej osobie,</w:t>
      </w:r>
    </w:p>
    <w:p w:rsidR="00A7641F" w:rsidRPr="00DF70AE" w:rsidRDefault="00A7641F" w:rsidP="00A7641F">
      <w:pPr>
        <w:tabs>
          <w:tab w:val="left" w:pos="360"/>
        </w:tabs>
        <w:jc w:val="both"/>
      </w:pPr>
      <w:r w:rsidRPr="00DF70AE">
        <w:t xml:space="preserve">b. łączne zaangażowanie zawodowe tej osoby w realizację wszystkich projektów finansowanych z funduszy strukturalnych i FS oraz działań finansowanych z innych źródeł, </w:t>
      </w:r>
      <w:r w:rsidRPr="00DF70AE">
        <w:br/>
        <w:t>w tym środków własnych beneficjenta i innych podmiotów, nie przekracza 276 godzin miesięcznie,</w:t>
      </w:r>
    </w:p>
    <w:p w:rsidR="00A7641F" w:rsidRPr="00DF70AE" w:rsidRDefault="00A7641F" w:rsidP="00A7641F">
      <w:pPr>
        <w:tabs>
          <w:tab w:val="left" w:pos="360"/>
        </w:tabs>
        <w:jc w:val="both"/>
      </w:pPr>
      <w:r w:rsidRPr="00DF70AE">
        <w:t>c. wykonawca oświadczy, że wykonanie zadań przez tę osobę będzie potwierdzone protokołem sporządzonym przez tę osobę, wskazującym prawidłowe wykonanie zadań, liczbę oraz ewidencję godzin w danym miesiącu kalendarzowym poświęconych na wykonanie zadań w projekcie.</w:t>
      </w:r>
    </w:p>
    <w:p w:rsidR="009A5727" w:rsidRPr="00DF70AE" w:rsidRDefault="009A5727" w:rsidP="009A5727">
      <w:pPr>
        <w:widowControl w:val="0"/>
        <w:suppressAutoHyphens w:val="0"/>
        <w:spacing w:line="276" w:lineRule="auto"/>
        <w:jc w:val="both"/>
        <w:rPr>
          <w:rFonts w:eastAsia="Courier New"/>
          <w:color w:val="000000"/>
          <w:lang w:eastAsia="pl-PL" w:bidi="pl-PL"/>
        </w:rPr>
      </w:pPr>
    </w:p>
    <w:p w:rsidR="00E36248" w:rsidRPr="009A5727" w:rsidRDefault="00E36248" w:rsidP="00E36248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sz w:val="22"/>
          <w:szCs w:val="22"/>
          <w:u w:val="single"/>
          <w:lang w:eastAsia="pl-PL" w:bidi="pl-PL"/>
        </w:rPr>
      </w:pPr>
      <w:r w:rsidRPr="009A5727">
        <w:rPr>
          <w:rFonts w:eastAsia="Courier New"/>
          <w:b/>
          <w:color w:val="000000"/>
          <w:sz w:val="22"/>
          <w:szCs w:val="22"/>
          <w:u w:val="single"/>
          <w:lang w:eastAsia="pl-PL" w:bidi="pl-PL"/>
        </w:rPr>
        <w:t xml:space="preserve">Załącznikami do </w:t>
      </w:r>
      <w:r>
        <w:rPr>
          <w:rFonts w:eastAsia="Courier New"/>
          <w:b/>
          <w:color w:val="000000"/>
          <w:sz w:val="22"/>
          <w:szCs w:val="22"/>
          <w:u w:val="single"/>
          <w:lang w:eastAsia="pl-PL" w:bidi="pl-PL"/>
        </w:rPr>
        <w:t>zapytania ofertowego</w:t>
      </w:r>
      <w:r w:rsidRPr="009A5727">
        <w:rPr>
          <w:rFonts w:eastAsia="Courier New"/>
          <w:b/>
          <w:color w:val="000000"/>
          <w:sz w:val="22"/>
          <w:szCs w:val="22"/>
          <w:u w:val="single"/>
          <w:lang w:eastAsia="pl-PL" w:bidi="pl-PL"/>
        </w:rPr>
        <w:t xml:space="preserve"> są:</w:t>
      </w:r>
    </w:p>
    <w:p w:rsidR="00E36248" w:rsidRPr="009A5727" w:rsidRDefault="00E36248" w:rsidP="00E36248">
      <w:pPr>
        <w:widowControl w:val="0"/>
        <w:suppressAutoHyphens w:val="0"/>
        <w:spacing w:line="276" w:lineRule="auto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</w:p>
    <w:p w:rsidR="00E36248" w:rsidRPr="009A5727" w:rsidRDefault="00E36248" w:rsidP="00E36248">
      <w:pPr>
        <w:widowControl w:val="0"/>
        <w:suppressAutoHyphens w:val="0"/>
        <w:spacing w:line="276" w:lineRule="auto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  <w:r w:rsidRPr="009A5727">
        <w:rPr>
          <w:rFonts w:eastAsia="Courier New"/>
          <w:color w:val="000000"/>
          <w:sz w:val="22"/>
          <w:szCs w:val="22"/>
          <w:lang w:eastAsia="pl-PL" w:bidi="pl-PL"/>
        </w:rPr>
        <w:t>Załącznik nr 1 – wzór formularza ofertowego,</w:t>
      </w:r>
    </w:p>
    <w:p w:rsidR="00E36248" w:rsidRPr="009A5727" w:rsidRDefault="00E36248" w:rsidP="00E36248">
      <w:pPr>
        <w:widowControl w:val="0"/>
        <w:suppressAutoHyphens w:val="0"/>
        <w:spacing w:line="276" w:lineRule="auto"/>
        <w:ind w:left="1560" w:hanging="1560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  <w:r w:rsidRPr="009A5727">
        <w:rPr>
          <w:rFonts w:eastAsia="Courier New"/>
          <w:color w:val="000000"/>
          <w:sz w:val="22"/>
          <w:szCs w:val="22"/>
          <w:lang w:eastAsia="pl-PL" w:bidi="pl-PL"/>
        </w:rPr>
        <w:t>Załącznik nr 2 – wzór oświadczenia Wykonawcy o braku podstaw do wykluczenia  oraz o spełnianiu warunków udziału w postępowaniu,</w:t>
      </w:r>
    </w:p>
    <w:p w:rsidR="00E36248" w:rsidRDefault="00E36248" w:rsidP="00E36248">
      <w:pPr>
        <w:widowControl w:val="0"/>
        <w:tabs>
          <w:tab w:val="left" w:pos="6390"/>
        </w:tabs>
        <w:suppressAutoHyphens w:val="0"/>
        <w:spacing w:line="276" w:lineRule="auto"/>
        <w:ind w:left="1560" w:hanging="1560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  <w:r>
        <w:rPr>
          <w:rFonts w:eastAsia="Courier New"/>
          <w:color w:val="000000"/>
          <w:sz w:val="22"/>
          <w:szCs w:val="22"/>
          <w:lang w:eastAsia="pl-PL" w:bidi="pl-PL"/>
        </w:rPr>
        <w:t>Załącznik nr 3 – oświadczenie o przetwarzaniu danych osobowych.</w:t>
      </w:r>
      <w:r w:rsidRPr="009A5727">
        <w:rPr>
          <w:rFonts w:eastAsia="Courier New"/>
          <w:color w:val="000000"/>
          <w:sz w:val="22"/>
          <w:szCs w:val="22"/>
          <w:lang w:eastAsia="pl-PL" w:bidi="pl-PL"/>
        </w:rPr>
        <w:tab/>
      </w:r>
    </w:p>
    <w:p w:rsidR="008D213A" w:rsidRPr="00DF70AE" w:rsidRDefault="009A5727" w:rsidP="00BC1DE5">
      <w:pPr>
        <w:widowControl w:val="0"/>
        <w:tabs>
          <w:tab w:val="left" w:pos="6390"/>
        </w:tabs>
        <w:suppressAutoHyphens w:val="0"/>
        <w:spacing w:line="276" w:lineRule="auto"/>
        <w:ind w:left="1560" w:hanging="1560"/>
        <w:jc w:val="both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ab/>
      </w:r>
    </w:p>
    <w:sectPr w:rsidR="008D213A" w:rsidRPr="00DF70AE" w:rsidSect="005D4E37">
      <w:headerReference w:type="default" r:id="rId10"/>
      <w:footerReference w:type="default" r:id="rId11"/>
      <w:pgSz w:w="11906" w:h="16838"/>
      <w:pgMar w:top="3228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FF7" w:rsidRDefault="00484FF7" w:rsidP="00C324D2">
      <w:r>
        <w:separator/>
      </w:r>
    </w:p>
  </w:endnote>
  <w:endnote w:type="continuationSeparator" w:id="0">
    <w:p w:rsidR="00484FF7" w:rsidRDefault="00484FF7" w:rsidP="00C32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1A3" w:rsidRDefault="003B6B22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-158115</wp:posOffset>
              </wp:positionH>
              <wp:positionV relativeFrom="paragraph">
                <wp:posOffset>-179070</wp:posOffset>
              </wp:positionV>
              <wp:extent cx="6073140" cy="572135"/>
              <wp:effectExtent l="3810" t="1905" r="0" b="0"/>
              <wp:wrapNone/>
              <wp:docPr id="1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3140" cy="572135"/>
                        <a:chOff x="1170" y="15464"/>
                        <a:chExt cx="9564" cy="901"/>
                      </a:xfrm>
                    </wpg:grpSpPr>
                    <pic:pic xmlns:pic="http://schemas.openxmlformats.org/drawingml/2006/picture">
                      <pic:nvPicPr>
                        <pic:cNvPr id="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0" y="15464"/>
                          <a:ext cx="9564" cy="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wps:wsp>
                      <wps:cNvPr id="3" name="Rectangle 28"/>
                      <wps:cNvSpPr>
                        <a:spLocks noChangeArrowheads="1"/>
                      </wps:cNvSpPr>
                      <wps:spPr bwMode="auto">
                        <a:xfrm>
                          <a:off x="5021" y="15596"/>
                          <a:ext cx="1861" cy="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1A3" w:rsidRPr="00CF41A3" w:rsidRDefault="00CF41A3" w:rsidP="00CF41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</w:pPr>
                            <w:r w:rsidRPr="00CF41A3"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  <w:t>,,Aktywność moją szansą"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-12.45pt;margin-top:-14.1pt;width:478.2pt;height:45.05pt;z-index:251658240;mso-position-horizontal-relative:margin" coordorigin="1170,15464" coordsize="9564,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left:1170;top:15464;width:9564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PsW/AAAA2gAAAA8AAABkcnMvZG93bnJldi54bWxEj0GLwjAUhO8L/ofwhL2tqYVdSjWKLizs&#10;xYPRH/BonmmxeSlNjN1/bwRhj8PMfMOst5PrRaIxdJ4VLBcFCOLGm46tgvPp56MCESKywd4zKfij&#10;ANvN7G2NtfF3PlLS0YoM4VCjgjbGoZYyNC05DAs/EGfv4keHMcvRSjPiPcNdL8ui+JIOO84LLQ70&#10;3VJz1Ten4FPTLtpU6uP+wDpV5mJTlZR6n0+7FYhIU/wPv9q/RkEJzyv5BsjN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2T7FvwAAANoAAAAPAAAAAAAAAAAAAAAAAJ8CAABk&#10;cnMvZG93bnJldi54bWxQSwUGAAAAAAQABAD3AAAAiwMAAAAA&#10;" filled="t">
                <v:imagedata r:id="rId2" o:title=""/>
              </v:shape>
              <v:rect id="Rectangle 28" o:spid="_x0000_s1028" style="position:absolute;left:5021;top:15596;width:1861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QDsAA&#10;AADaAAAADwAAAGRycy9kb3ducmV2LnhtbESPQWsCMRSE74X+h/AK3mpWBSlbo0ir2Gu3Sq+PzXOz&#10;mrwsm6ixv74RBI/DzHzDzBbJWXGmPrSeFYyGBQji2uuWGwXbn/XrG4gQkTVaz6TgSgEW8+enGZba&#10;X/ibzlVsRIZwKFGBibErpQy1IYdh6Dvi7O197zBm2TdS93jJcGfluCim0mHLecFgRx+G6mN1cgo2&#10;o89Vd5B/FW5spNPOpNr+JqUGL2n5DiJSio/wvf2lFUzgdiXfAD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xQDsAAAADaAAAADwAAAAAAAAAAAAAAAACYAgAAZHJzL2Rvd25y&#10;ZXYueG1sUEsFBgAAAAAEAAQA9QAAAIUDAAAAAA==&#10;" stroked="f">
                <v:textbox inset="0,0,0,0">
                  <w:txbxContent>
                    <w:p w:rsidR="00CF41A3" w:rsidRPr="00CF41A3" w:rsidRDefault="00CF41A3" w:rsidP="00CF41A3">
                      <w:pPr>
                        <w:jc w:val="center"/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</w:pPr>
                      <w:r w:rsidRPr="00CF41A3"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  <w:t>,,Aktywność moją szansą"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FF7" w:rsidRDefault="00484FF7" w:rsidP="00C324D2">
      <w:r>
        <w:separator/>
      </w:r>
    </w:p>
  </w:footnote>
  <w:footnote w:type="continuationSeparator" w:id="0">
    <w:p w:rsidR="00484FF7" w:rsidRDefault="00484FF7" w:rsidP="00C32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E37" w:rsidRDefault="003B6B22">
    <w:pPr>
      <w:pStyle w:val="Nagwek"/>
    </w:pPr>
    <w:r>
      <w:rPr>
        <w:noProof/>
        <w:lang w:eastAsia="pl-PL"/>
      </w:rPr>
      <mc:AlternateContent>
        <mc:Choice Requires="wpg">
          <w:drawing>
            <wp:anchor distT="107950" distB="107950" distL="114300" distR="114300" simplePos="0" relativeHeight="251657216" behindDoc="1" locked="0" layoutInCell="0" allowOverlap="0">
              <wp:simplePos x="0" y="0"/>
              <wp:positionH relativeFrom="margin">
                <wp:posOffset>-395605</wp:posOffset>
              </wp:positionH>
              <wp:positionV relativeFrom="paragraph">
                <wp:posOffset>30480</wp:posOffset>
              </wp:positionV>
              <wp:extent cx="6551930" cy="739140"/>
              <wp:effectExtent l="4445" t="1905" r="0" b="1905"/>
              <wp:wrapTopAndBottom/>
              <wp:docPr id="4" name="Group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551930" cy="739140"/>
                        <a:chOff x="1285" y="7798"/>
                        <a:chExt cx="9296" cy="1049"/>
                      </a:xfrm>
                    </wpg:grpSpPr>
                    <wps:wsp>
                      <wps:cNvPr id="5" name="Rectangle 17"/>
                      <wps:cNvSpPr>
                        <a:spLocks noChangeAspect="1" noChangeArrowheads="1"/>
                      </wps:cNvSpPr>
                      <wps:spPr bwMode="auto">
                        <a:xfrm>
                          <a:off x="1285" y="7798"/>
                          <a:ext cx="9296" cy="10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8" descr="Logo-Małopolska-szraf-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332" t="35365" r="16815" b="39064"/>
                        <a:stretch>
                          <a:fillRect/>
                        </a:stretch>
                      </pic:blipFill>
                      <pic:spPr bwMode="auto">
                        <a:xfrm>
                          <a:off x="3657" y="8068"/>
                          <a:ext cx="3708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9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36" t="19768" r="5910" b="20018"/>
                        <a:stretch>
                          <a:fillRect/>
                        </a:stretch>
                      </pic:blipFill>
                      <pic:spPr bwMode="auto">
                        <a:xfrm>
                          <a:off x="7875" y="8068"/>
                          <a:ext cx="2536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0" descr="FE_PR_POZIOM-AchromatPozytyw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30" t="16644" r="8163" b="16003"/>
                        <a:stretch>
                          <a:fillRect/>
                        </a:stretch>
                      </pic:blipFill>
                      <pic:spPr bwMode="auto">
                        <a:xfrm>
                          <a:off x="1455" y="7968"/>
                          <a:ext cx="1692" cy="7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-31.15pt;margin-top:2.4pt;width:515.9pt;height:58.2pt;z-index:-251659264;mso-wrap-distance-top:8.5pt;mso-wrap-distance-bottom:8.5pt;mso-position-horizontal-relative:margin" coordorigin="1285,7798" coordsize="9296,1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RkVfUFJfUE9aSU9NLUFjaHJvbWF0UG96eXR5dz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g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k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QzU4OTdCNUJGMzg5RTQxMUJBQjZBM0YyMDVCNkRBMjQ8L3htcE1N&#10;Okluc3RhbmNlSUQ+CiAgICAgICAgIDx4bXBNTTpEb2N1bWVudElEPnhtcC5kaWQ6QzU4OTdCNUJG&#10;Mzg5RTQxMUJBQjZBM0YyMDVCNkRBMjQ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DNDg5N0I1QkYzODlFNDExQkFCNkEzRjIwNUI2REEyNDwvc3RSZWY6aW5z&#10;dGFuY2VJRD4KICAgICAgICAgICAgPHN0UmVmOmRvY3VtZW50SUQ+eG1wLmRpZDpDNDg5N0I1QkYz&#10;ODlFNDExQkFCNkEzRjIwNUI2REEyN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ZGNUFGMENFMDg5RTQxMUJBQjZB&#10;M0YyMDVCNkRBMjQ8L3N0RXZ0Omluc3RhbmNlSUQ+CiAgICAgICAgICAgICAgICAgIDxzdEV2dDp3&#10;aGVuPjIwMTQtMTItMjJUMTQ6NTk6MDQrMDE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RjdGNUFGMENFMDg5RTQxMUJBQjZBM0YyMDVCNkRBMjQ8L3N0RXZ0Omluc3RhbmNlSUQ+&#10;CiAgICAgICAgICAgICAgICAgIDxzdEV2dDp3aGVuPjIwMTQtMTItMjJUMTU6MDE6MDMrMDE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RjhGNUFGMENFMDg5RTQxMUJBQjZBM0Yy&#10;MDVCNkRBMjQ8L3N0RXZ0Omluc3RhbmNlSUQ+CiAgICAgICAgICAgICAgICAgIDxzdEV2dDp3aGVu&#10;PjIwMTQtMTItMjJUMTU6MDE6MTQrMDE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RjlGNUFGMENFMDg5RTQxMUJBQjZBM0YyMDVCNkRBMjQ8L3N0RXZ0Omluc3RhbmNlSUQ+CiAg&#10;ICAgICAgICAgICAgICAgIDxzdEV2dDp3aGVuPjIwMTQtMTItMjJUMTU6MDE6Mj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RkFGNUFGMENFMDg5RTQxMUJBQjZBM0YyMDVC&#10;NkRBMjQ8L3N0RXZ0Omluc3RhbmNlSUQ+CiAgICAgICAgICAgICAgICAgIDxzdEV2dDp3aGVuPjIw&#10;MTQtMTItMjJUMTU6MDE6MzE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kJGNUFGMENFMDg5RTQxMUJBQjZBM0YyMDVCNkRBMjQ8L3N0RXZ0Omluc3RhbmNlSUQ+CiAgICAg&#10;ICAgICAgICAgICAgIDxzdEV2dDp3aGVuPjIwMTQtMTItMjJUMTU6MDE6Mzg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kNGNUFGMENFMDg5RTQxMUJBQjZBM0YyMDVCNkRB&#10;MjQ8L3N0RXZ0Omluc3RhbmNlSUQ+CiAgICAgICAgICAgICAgICAgIDxzdEV2dDp3aGVuPjIwMTQt&#10;MTItMjJUMTU6MDE6NDU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kRG&#10;NUFGMENFMDg5RTQxMUJBQjZBM0YyMDVCNkRBMjQ8L3N0RXZ0Omluc3RhbmNlSUQ+CiAgICAgICAg&#10;ICAgICAgICAgIDxzdEV2dDp3aGVuPjIwMTQtMTItMjJUMTU6MDE6NT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REJBODlDOTZFNzg5RTQxMUJBQjZBM0YyMDVCNkRBMjQ8&#10;L3N0RXZ0Omluc3RhbmNlSUQ+CiAgICAgICAgICAgICAgICAgIDxzdEV2dDp3aGVuPjIwMTQtMTIt&#10;MjJUMTU6MzU6ND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ENBODlD&#10;OTZFNzg5RTQxMUJBQjZBM0YyMDVCNkRBMjQ8L3N0RXZ0Omluc3RhbmNlSUQ+CiAgICAgICAgICAg&#10;ICAgICAgIDxzdEV2dDp3aGVuPjIwMTQtMTItMjJUMTU6MzY6MTY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QzM4OTdCNUJGMzg5RTQxMUJBQjZBM0YyMDVCNkRBMjQ8L3N0&#10;RXZ0Omluc3RhbmNlSUQ+CiAgICAgICAgICAgICAgICAgIDxzdEV2dDp3aGVuPjIwMTQtMTItMjJU&#10;MTc6MDA6NT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QzQ4OTdCNUJG&#10;Mzg5RTQxMUJBQjZBM0YyMDVCNkRBMjQ8L3N0RXZ0Omluc3RhbmNlSUQ+CiAgICAgICAgICAgICAg&#10;ICAgIDxzdEV2dDp3aGVuPjIwMTQtMTItMjJUMTc6MDA6NTg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uAA5B&#10;ZG9iZQBkwAAAAAH/2wCEAAEBAQEBAQEBAQEBAQEBAQEBAQEBAQEBAQEBAQEBAQEBAQEBAQEBAQEB&#10;AQECAgICAgICAgICAgMDAwMDAwMDAwMBAQEBAQEBAgEBAgICAQICAwMDAwMDAwMDAwMDAwMDAwMD&#10;AwMDAwMDAwMDAwMDAwMDAwMDAwMDAwMDAwMDAwMDA//AABEIAXECxQMBEQACEQEDEQH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W3enzF+KfXfbeyOgt5/Inp3A96dkZ6&#10;k21sfpqp39tybtPceYrYpJ6eGi2BR19TupaUxRFnqpKSOliFtci3F/de6Ml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2+YP8AOn/li/Bg5TG/ID5cdY0W+MU0kFT1&#10;V19Xz9sdqw16ozRY7KbF64g3JmNrTVJWyS5lcbSX/VMo59+691qzfLr/AIW14GnhyOC+CnxByWTr&#10;GWqjoOy/lJnoMZj6eZNUVPMvUPV2Zr63K0s5PlDybwx8iqoVobsdHuvdas/y5/ny/wA1v5pfxnGd&#10;sfLzsTbWxc1qhn6u6VqIeltgfw1rn+C5HH9ephcxu3F+QlymersrIzBdTnRGE917qoN3aRmd2Z3d&#10;i7u5LM7MSWZmJJZmJuSeSffuvdcffuvde9+691b9/II/7fJfy9v/ABYDD/8Aujz3v3Xuvs9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J/3B/L5+CPyB+5k7u+Gvxf7TrauxkzG9ui+tc9u&#10;GN1vaak3JW7bkz1BUBWK+SCpjk0sy3sxB917qqHuL/hLH/JX7a+8qcf8ZdwdO5mu+8abNdO9xdo4&#10;HxyVXMclHtnc25t4bDoPsZCzQpBiI4hq0ujoqqvuvdVSdy/8IivivnZKuX4//NjvvrESaHpKXtvY&#10;PX/dkNO+m80TTbSn6IneneTiMnVJEltRlYEn3Xugj+CH/CT75gfBT+Yl8UflFS/Iz479vdP9LdsU&#10;W795Qxxdh7C7Jlw1NQ5KiR8FtSo2vura9fUH7wNJHLuGmKWsnk+o917rfV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IBLAAAAAEAAjhCSU0EJgAAAAAADgAAAAAAAAAAAAA/gAAAOEJJTQQN&#10;AAAAAAAEAAAAW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YAAAAAFJnaHRsb25nAAAGP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CZ4AAAABAAAAoAAAAC8AAAHgAABY&#10;IAAACYIAGAAB/9j/7QAMQWRvYmVfQ00AAf/uAA5BZG9iZQBkgAAAAAH/2wCEAAwICAgJCAwJCQwR&#10;CwoLERUPDAwPFRgTExUTExgRDAwMDAwMEQwMDAwMDAwMDAwMDAwMDAwMDAwMDAwMDAwMDAwBDQsL&#10;DQ4NEA4OEBQODg4UFA4ODg4UEQwMDAwMEREMDAwMDAwRDAwMDAwMDAwMDAwMDAwMDAwMDAwMDAwM&#10;DAwMDP/AABEIAC8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CAQEBAQEBAgICAgICAgICAgICAgIDAwMDAwMDAwMDAwMDAwMBAQEBAQEBAgEB&#10;AgMCAgIDAwMDAwMDAwMDAwMDAwMDAwMDAwMDAwMDAwMDAwMDAwMDAwMDAwMDAwMDAwMDAwMDA//A&#10;ABEIAdgGPwMBEQACEQEDEQH/3QAEAMj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q37aW6tvb72rtne+0cpBnNqby29hd1bYzVKsy0uY29uHGx5fC5SmWoVJBHUU00UqB0VrMLgG49+6&#10;90of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91j4Q/wDZF3xD/wDFX+gf/fUYn37r3RoP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f9s/8yr7L/8AEf7y/wDecqffuvdf&#10;BH9+6919Mv8A4ROf9u8flF/4ufm//fH7M9+691uW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1Qf+Fkn/bpDbX/i4HTf/vD7w9+6918sX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9Mv8A4ROf9u8flF/4ufm//fH7M9+691uW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1Qf+Fkn/bpDbX/i4HTf/vD7w9+6918sX37r3X3W&#10;PhD/ANkXfEP/AMVf6B/99RiffuvdGg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r3v3XutY7dP&#10;83T+Ff8ACmXY/wDL1/vPbp4/FTI9N5bGPWEYil+Uu8KSD5GYzNPIh8ZnbbmPxe2oIrFhV1kkROsh&#10;F917rZx9+691737r3Xvfuvde9+691737r3Xvfuvde9+691737r3Xvfuvde9+691737r3Xvfuvde9&#10;+691737r3Xvfuvde9+691737r3Xvfuvde9+691737r3Xvfuvde9+691737r3XvfuvdaoP/CyT/t0&#10;htr/AMXA6b/94feHv3Xuvli+/de6+6x8If8Asi74h/8Air/QP/vqMT7917o0H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up85f+FQ38rr4L9ubg6Lzuc7f+QXZWy8pU4Df+M+Nuz9p7twmxNxUExhye3M9u/fW&#10;4Nt4uevpHVoaymxNVWtTThqap8NRHNHH7r3R6/5bv84L4OfzUdu7gyHxZ7Dyrb12bSU+R3z0z2Ph&#10;Y9m9ubQxdXOtLTZmu29HUVlJXY9pXjhfJYXIVtJFK8cE08czrGfde6tA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UH/hZJ/26Q21/&#10;4uB03/7w+8PfuvdfLF9+69191j4Q/wDZF3xD/wDFX+gf/fUYn37r3RoP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UH/hZJ/26Q21/4uB03/7w+8PfuvdfLF9+69191j4Q/wDZF3xD/wDFX+gf/fUYn37r&#10;3RoP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f9s/8yr7L/8AEf7y/wDecqffuvdfBH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3WPhD/ANkXfEP/AMVf6B/99RiffuvdGg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Y6izGOr8Tk&#10;qdKvHZSiqsdX0shYR1NFWwNTVVPIUIOl42ZTYg2PB9+691Tb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rftpbV29sTau2dkbRxcGD&#10;2ps3b2F2rtjC0rTNS4fb23sbHiMLi6ZqhnkMdPTQxRIXdmsouSbn37r3Sh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PybfTsWAAAAABjkbz2H3eUR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BJagAAAAAAAAAAAAAAAABskhoA&#10;AAAAAAAAAAAAAAAAm6QGAAAAAAAAAAAAAAAAwCapAQAAAAAAAAAAAAAAALBJagAAAAAAAAAAAAAA&#10;AABskhoAAAAAAAAAAAAAAAAAm6QGAAAAAAAAAAAAAAAAwCapAQAAAAAAAAAAAAAAALBJagAAAAAA&#10;AAAAAAAAAABskhoAAAAAAAAAAAAAAAAAm6QGAAAAAAAAAAAAAAAA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" o:allowincell="f" o:allowoverlap="f">
              <o:lock v:ext="edit" aspectratio="t"/>
              <v:rect id="Rectangle 17" o:spid="_x0000_s1027" style="position:absolute;left:1285;top:7798;width:9296;height: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>
                <o:lock v:ext="edit" aspectratio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Logo-Małopolska-szraf-H" style="position:absolute;left:3657;top:8068;width:3708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HdSXAAAAA2gAAAA8AAABkcnMvZG93bnJldi54bWxEj82qwjAUhPeC7xCO4E5TXYj0GkVFwZX4&#10;c8HtsTm21eakJFHr2xtBcDnMzDfMZNaYSjzI+dKygkE/AUGcWV1yruD/uO6NQfiArLGyTApe5GE2&#10;bbcmmGr75D09DiEXEcI+RQVFCHUqpc8KMuj7tiaO3sU6gyFKl0vt8BnhppLDJBlJgyXHhQJrWhaU&#10;3Q53o2A13FXz01lm18X+ekrcJly2pVaq22nmfyACNeEX/rY3WsEIPlfiDZDT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Md1JcAAAADaAAAADwAAAAAAAAAAAAAAAACfAgAA&#10;ZHJzL2Rvd25yZXYueG1sUEsFBgAAAAAEAAQA9wAAAIwDAAAAAA==&#10;">
                <v:imagedata r:id="rId4" o:title="Logo-Małopolska-szraf-H" croptop="23177f" cropbottom="25601f" cropleft="10048f" cropright="11020f"/>
              </v:shape>
              <v:shape id="Picture 19" o:spid="_x0000_s1029" type="#_x0000_t75" alt="EU_EFS_rgb-3" style="position:absolute;left:7875;top:8068;width:2536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8p3FAAAA2gAAAA8AAABkcnMvZG93bnJldi54bWxEj0FrAjEUhO8F/0N4greatQdbtkYpWqFY&#10;aFF78fbcPHe3bl62SXRTf70pFDwOM/MNM5lF04gzOV9bVjAaZiCIC6trLhV8bZf3TyB8QNbYWCYF&#10;v+RhNu3dTTDXtuM1nTehFAnCPkcFVQhtLqUvKjLoh7YlTt7BOoMhSVdK7bBLcNPIhywbS4M1p4UK&#10;W5pXVBw3J6PgsL98f3yuXt/julsu4nj3w+hWSg368eUZRKAYbuH/9ptW8Ah/V9IN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+vKdxQAAANoAAAAPAAAAAAAAAAAAAAAA&#10;AJ8CAABkcnMvZG93bnJldi54bWxQSwUGAAAAAAQABAD3AAAAkQMAAAAA&#10;">
                <v:imagedata r:id="rId5" o:title="EU_EFS_rgb-3" croptop="12955f" cropbottom="13119f" cropleft="3825f" cropright="3873f"/>
              </v:shape>
              <v:shape id="Picture 20" o:spid="_x0000_s1030" type="#_x0000_t75" alt="FE_PR_POZIOM-AchromatPozytyw-01" style="position:absolute;left:1455;top:7968;width:1692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6Jk69AAAA2gAAAA8AAABkcnMvZG93bnJldi54bWxET82KwjAQvgu+QxhhbzbVwyrVKLuKIN60&#10;PsDQzLbdNpPYxLb79puD4PHj+9/uR9OKnjpfW1awSFIQxIXVNZcK7vlpvgbhA7LG1jIp+CMP+910&#10;ssVM24Gv1N9CKWII+wwVVCG4TEpfVGTQJ9YRR+7HdgZDhF0pdYdDDDetXKbppzRYc2yo0NGhoqK5&#10;PY2C39y5VbNuhodJL0eTf8vQX3qlPmbj1wZEoDG8xS/3WSuIW+OVeAPk7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romTr0AAADaAAAADwAAAAAAAAAAAAAAAACfAgAAZHJz&#10;L2Rvd25yZXYueG1sUEsFBgAAAAAEAAQA9wAAAIkDAAAAAA==&#10;">
                <v:imagedata r:id="rId6" o:title="FE_PR_POZIOM-AchromatPozytyw-01" croptop="10908f" cropbottom="10488f" cropleft="5459f" cropright="5350f" chromakey="white"/>
              </v:shape>
              <w10:wrap type="topAndBottom" anchorx="margin"/>
            </v:group>
          </w:pict>
        </mc:Fallback>
      </mc:AlternateContent>
    </w:r>
  </w:p>
  <w:p w:rsidR="00C324D2" w:rsidRDefault="00C324D2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Projekt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„</w:t>
    </w:r>
    <w:r>
      <w:rPr>
        <w:sz w:val="20"/>
        <w:szCs w:val="20"/>
      </w:rPr>
      <w:t>Aktywność moją szansą</w:t>
    </w:r>
    <w:r w:rsidRPr="00B115BD">
      <w:rPr>
        <w:sz w:val="20"/>
        <w:szCs w:val="20"/>
      </w:rPr>
      <w:t>”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dofinansowany ze środków Europejskiego Funduszu Społecznego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 xml:space="preserve">realizowany przez Powiatowe Centrum Pomocy Rodzinie w </w:t>
    </w:r>
    <w:r>
      <w:rPr>
        <w:sz w:val="20"/>
        <w:szCs w:val="20"/>
      </w:rPr>
      <w:t>Olkuszu</w:t>
    </w:r>
    <w:r w:rsidRPr="00B115BD">
      <w:rPr>
        <w:sz w:val="20"/>
        <w:szCs w:val="20"/>
      </w:rPr>
      <w:t xml:space="preserve"> w ramach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poddziałania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9.1.1 Regionalnego Programu Operacyjnego Województwa Małopolskiego na lata 2014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-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2020.</w:t>
    </w: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Numer projektu: RPMP.09.01.01-12-</w:t>
    </w:r>
    <w:r>
      <w:rPr>
        <w:sz w:val="20"/>
        <w:szCs w:val="20"/>
      </w:rPr>
      <w:t>002</w:t>
    </w:r>
    <w:r w:rsidRPr="00B115BD">
      <w:rPr>
        <w:sz w:val="20"/>
        <w:szCs w:val="20"/>
      </w:rPr>
      <w:t>1/15</w:t>
    </w:r>
  </w:p>
  <w:p w:rsidR="005D4E37" w:rsidRDefault="005D4E3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0000006"/>
    <w:multiLevelType w:val="singleLevel"/>
    <w:tmpl w:val="56F44E8C"/>
    <w:lvl w:ilvl="0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sz w:val="24"/>
        <w:szCs w:val="24"/>
        <w:lang w:val="pl-PL"/>
      </w:rPr>
    </w:lvl>
  </w:abstractNum>
  <w:abstractNum w:abstractNumId="2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Arial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70C7685"/>
    <w:multiLevelType w:val="singleLevel"/>
    <w:tmpl w:val="0BE23A68"/>
    <w:name w:val="WW8Num15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5">
    <w:nsid w:val="09622B7F"/>
    <w:multiLevelType w:val="hybridMultilevel"/>
    <w:tmpl w:val="A4025A02"/>
    <w:lvl w:ilvl="0" w:tplc="DB8AE40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6">
    <w:nsid w:val="0AAF14EF"/>
    <w:multiLevelType w:val="hybridMultilevel"/>
    <w:tmpl w:val="6F3E1576"/>
    <w:lvl w:ilvl="0" w:tplc="4AE45E38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4AE45E38">
      <w:start w:val="1"/>
      <w:numFmt w:val="ordinal"/>
      <w:lvlText w:val="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24234F"/>
    <w:multiLevelType w:val="hybridMultilevel"/>
    <w:tmpl w:val="828E171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2475FE7"/>
    <w:multiLevelType w:val="hybridMultilevel"/>
    <w:tmpl w:val="6DC0E9F8"/>
    <w:lvl w:ilvl="0" w:tplc="66CE754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C4185022">
      <w:start w:val="1"/>
      <w:numFmt w:val="decimal"/>
      <w:lvlText w:val="%2)"/>
      <w:lvlJc w:val="left"/>
      <w:pPr>
        <w:ind w:left="1353" w:hanging="360"/>
      </w:pPr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0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9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  <w:rPr>
        <w:rFonts w:cs="Times New Roman"/>
      </w:rPr>
    </w:lvl>
  </w:abstractNum>
  <w:abstractNum w:abstractNumId="9">
    <w:nsid w:val="18E112F7"/>
    <w:multiLevelType w:val="hybridMultilevel"/>
    <w:tmpl w:val="835E2EC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E89213C"/>
    <w:multiLevelType w:val="hybridMultilevel"/>
    <w:tmpl w:val="0BAE7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F06E6D"/>
    <w:multiLevelType w:val="multilevel"/>
    <w:tmpl w:val="8D463C06"/>
    <w:lvl w:ilvl="0">
      <w:start w:val="1"/>
      <w:numFmt w:val="decimal"/>
      <w:lvlText w:val="%1."/>
      <w:lvlJc w:val="left"/>
      <w:pPr>
        <w:ind w:left="720" w:hanging="360"/>
      </w:pPr>
      <w:rPr>
        <w:rFonts w:eastAsia="Courier New" w:hint="default"/>
        <w:b w:val="0"/>
      </w:rPr>
    </w:lvl>
    <w:lvl w:ilvl="1">
      <w:start w:val="1"/>
      <w:numFmt w:val="ordinal"/>
      <w:lvlText w:val="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284D4C21"/>
    <w:multiLevelType w:val="hybridMultilevel"/>
    <w:tmpl w:val="F5601B36"/>
    <w:lvl w:ilvl="0" w:tplc="9CFACF3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711978"/>
    <w:multiLevelType w:val="hybridMultilevel"/>
    <w:tmpl w:val="0D22253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FF3F1B"/>
    <w:multiLevelType w:val="multilevel"/>
    <w:tmpl w:val="7E3E71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>
    <w:nsid w:val="2EFE0336"/>
    <w:multiLevelType w:val="hybridMultilevel"/>
    <w:tmpl w:val="3848737E"/>
    <w:lvl w:ilvl="0" w:tplc="B66826E2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0A5760B"/>
    <w:multiLevelType w:val="hybridMultilevel"/>
    <w:tmpl w:val="C23E7608"/>
    <w:lvl w:ilvl="0" w:tplc="4DFAE744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7">
    <w:nsid w:val="34D87375"/>
    <w:multiLevelType w:val="hybridMultilevel"/>
    <w:tmpl w:val="23FA906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BB292A"/>
    <w:multiLevelType w:val="hybridMultilevel"/>
    <w:tmpl w:val="3848737E"/>
    <w:lvl w:ilvl="0" w:tplc="B66826E2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9453D55"/>
    <w:multiLevelType w:val="hybridMultilevel"/>
    <w:tmpl w:val="70CC9C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D83816"/>
    <w:multiLevelType w:val="multilevel"/>
    <w:tmpl w:val="C48A6D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1">
    <w:nsid w:val="42980D97"/>
    <w:multiLevelType w:val="hybridMultilevel"/>
    <w:tmpl w:val="C3927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317BDE"/>
    <w:multiLevelType w:val="hybridMultilevel"/>
    <w:tmpl w:val="479CAA36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4106D92"/>
    <w:multiLevelType w:val="multilevel"/>
    <w:tmpl w:val="C51C5C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4">
    <w:nsid w:val="50FC0E15"/>
    <w:multiLevelType w:val="hybridMultilevel"/>
    <w:tmpl w:val="C960E7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30489F"/>
    <w:multiLevelType w:val="multilevel"/>
    <w:tmpl w:val="4B1AB3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6">
    <w:nsid w:val="553C338A"/>
    <w:multiLevelType w:val="multilevel"/>
    <w:tmpl w:val="9C2AA5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7">
    <w:nsid w:val="55D522AE"/>
    <w:multiLevelType w:val="multilevel"/>
    <w:tmpl w:val="C9347E2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ordin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8">
    <w:nsid w:val="5C637D1A"/>
    <w:multiLevelType w:val="hybridMultilevel"/>
    <w:tmpl w:val="F93AA72A"/>
    <w:lvl w:ilvl="0" w:tplc="373C855E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9">
    <w:nsid w:val="5E0A644D"/>
    <w:multiLevelType w:val="hybridMultilevel"/>
    <w:tmpl w:val="2280F026"/>
    <w:lvl w:ilvl="0" w:tplc="80104C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E8038C"/>
    <w:multiLevelType w:val="hybridMultilevel"/>
    <w:tmpl w:val="D49CEE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610CEB"/>
    <w:multiLevelType w:val="hybridMultilevel"/>
    <w:tmpl w:val="A5F4F3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434DEC"/>
    <w:multiLevelType w:val="hybridMultilevel"/>
    <w:tmpl w:val="585E77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145743"/>
    <w:multiLevelType w:val="hybridMultilevel"/>
    <w:tmpl w:val="269EFE52"/>
    <w:lvl w:ilvl="0" w:tplc="2222DC0A">
      <w:start w:val="1"/>
      <w:numFmt w:val="decimal"/>
      <w:lvlText w:val="%1)"/>
      <w:lvlJc w:val="left"/>
      <w:pPr>
        <w:ind w:left="1494" w:hanging="360"/>
      </w:pPr>
      <w:rPr>
        <w:rFonts w:eastAsia="Courier New" w:hint="default"/>
      </w:rPr>
    </w:lvl>
    <w:lvl w:ilvl="1" w:tplc="04150019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4">
    <w:nsid w:val="79C7143F"/>
    <w:multiLevelType w:val="hybridMultilevel"/>
    <w:tmpl w:val="6A6660C2"/>
    <w:lvl w:ilvl="0" w:tplc="7FE4B55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1B40A6C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</w:rPr>
    </w:lvl>
    <w:lvl w:ilvl="2" w:tplc="04150017">
      <w:start w:val="1"/>
      <w:numFmt w:val="lowerLetter"/>
      <w:lvlText w:val="%3)"/>
      <w:lvlJc w:val="lef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9D82EC0"/>
    <w:multiLevelType w:val="hybridMultilevel"/>
    <w:tmpl w:val="31805E28"/>
    <w:lvl w:ilvl="0" w:tplc="C91E2768">
      <w:start w:val="6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E646E3"/>
    <w:multiLevelType w:val="hybridMultilevel"/>
    <w:tmpl w:val="288E5B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59652D"/>
    <w:multiLevelType w:val="multilevel"/>
    <w:tmpl w:val="10947056"/>
    <w:name w:val="WW8Num3324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Verdana" w:hAnsi="Verdana" w:hint="default"/>
        <w:b w:val="0"/>
        <w:i w:val="0"/>
        <w:sz w:val="18"/>
        <w:effect w:val="none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bullet"/>
      <w:lvlText w:val="─"/>
      <w:lvlJc w:val="left"/>
      <w:pPr>
        <w:tabs>
          <w:tab w:val="num" w:pos="2520"/>
        </w:tabs>
        <w:ind w:left="2232" w:hanging="792"/>
      </w:pPr>
      <w:rPr>
        <w:rFonts w:ascii="Times New Roman" w:hAnsi="Times New Roman"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8">
    <w:nsid w:val="7F1B7220"/>
    <w:multiLevelType w:val="singleLevel"/>
    <w:tmpl w:val="E7065A64"/>
    <w:name w:val="WW8Num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39">
    <w:nsid w:val="7F274CAE"/>
    <w:multiLevelType w:val="hybridMultilevel"/>
    <w:tmpl w:val="CF7C5F4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FE37007"/>
    <w:multiLevelType w:val="hybridMultilevel"/>
    <w:tmpl w:val="935E0B00"/>
    <w:lvl w:ilvl="0" w:tplc="04150003">
      <w:start w:val="1"/>
      <w:numFmt w:val="bullet"/>
      <w:lvlText w:val="o"/>
      <w:lvlJc w:val="left"/>
      <w:pPr>
        <w:ind w:left="70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28"/>
  </w:num>
  <w:num w:numId="4">
    <w:abstractNumId w:val="21"/>
  </w:num>
  <w:num w:numId="5">
    <w:abstractNumId w:val="19"/>
  </w:num>
  <w:num w:numId="6">
    <w:abstractNumId w:val="22"/>
  </w:num>
  <w:num w:numId="7">
    <w:abstractNumId w:val="23"/>
  </w:num>
  <w:num w:numId="8">
    <w:abstractNumId w:val="40"/>
  </w:num>
  <w:num w:numId="9">
    <w:abstractNumId w:val="14"/>
  </w:num>
  <w:num w:numId="10">
    <w:abstractNumId w:val="35"/>
  </w:num>
  <w:num w:numId="11">
    <w:abstractNumId w:val="11"/>
  </w:num>
  <w:num w:numId="12">
    <w:abstractNumId w:val="26"/>
  </w:num>
  <w:num w:numId="13">
    <w:abstractNumId w:val="33"/>
  </w:num>
  <w:num w:numId="14">
    <w:abstractNumId w:val="3"/>
  </w:num>
  <w:num w:numId="15">
    <w:abstractNumId w:val="29"/>
  </w:num>
  <w:num w:numId="16">
    <w:abstractNumId w:val="36"/>
  </w:num>
  <w:num w:numId="17">
    <w:abstractNumId w:val="0"/>
  </w:num>
  <w:num w:numId="18">
    <w:abstractNumId w:val="1"/>
  </w:num>
  <w:num w:numId="19">
    <w:abstractNumId w:val="15"/>
  </w:num>
  <w:num w:numId="20">
    <w:abstractNumId w:val="4"/>
  </w:num>
  <w:num w:numId="21">
    <w:abstractNumId w:val="30"/>
  </w:num>
  <w:num w:numId="22">
    <w:abstractNumId w:val="2"/>
  </w:num>
  <w:num w:numId="23">
    <w:abstractNumId w:val="25"/>
  </w:num>
  <w:num w:numId="24">
    <w:abstractNumId w:val="12"/>
  </w:num>
  <w:num w:numId="25">
    <w:abstractNumId w:val="27"/>
  </w:num>
  <w:num w:numId="26">
    <w:abstractNumId w:val="37"/>
  </w:num>
  <w:num w:numId="27">
    <w:abstractNumId w:val="6"/>
  </w:num>
  <w:num w:numId="28">
    <w:abstractNumId w:val="34"/>
  </w:num>
  <w:num w:numId="29">
    <w:abstractNumId w:val="8"/>
  </w:num>
  <w:num w:numId="30">
    <w:abstractNumId w:val="39"/>
  </w:num>
  <w:num w:numId="31">
    <w:abstractNumId w:val="17"/>
  </w:num>
  <w:num w:numId="32">
    <w:abstractNumId w:val="13"/>
  </w:num>
  <w:num w:numId="33">
    <w:abstractNumId w:val="38"/>
  </w:num>
  <w:num w:numId="34">
    <w:abstractNumId w:val="18"/>
  </w:num>
  <w:num w:numId="35">
    <w:abstractNumId w:val="20"/>
  </w:num>
  <w:num w:numId="36">
    <w:abstractNumId w:val="9"/>
  </w:num>
  <w:num w:numId="37">
    <w:abstractNumId w:val="32"/>
  </w:num>
  <w:num w:numId="38">
    <w:abstractNumId w:val="10"/>
  </w:num>
  <w:num w:numId="39">
    <w:abstractNumId w:val="7"/>
  </w:num>
  <w:num w:numId="40">
    <w:abstractNumId w:val="31"/>
  </w:num>
  <w:num w:numId="4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372"/>
    <w:rsid w:val="000022CA"/>
    <w:rsid w:val="00035B2D"/>
    <w:rsid w:val="00036A7D"/>
    <w:rsid w:val="00042E1F"/>
    <w:rsid w:val="000455E9"/>
    <w:rsid w:val="00046BE5"/>
    <w:rsid w:val="00055D3E"/>
    <w:rsid w:val="00064501"/>
    <w:rsid w:val="00071B04"/>
    <w:rsid w:val="00071C4A"/>
    <w:rsid w:val="0008381E"/>
    <w:rsid w:val="00085F6C"/>
    <w:rsid w:val="000862DA"/>
    <w:rsid w:val="000929B6"/>
    <w:rsid w:val="000A1709"/>
    <w:rsid w:val="000A761D"/>
    <w:rsid w:val="000D0790"/>
    <w:rsid w:val="000E1884"/>
    <w:rsid w:val="000E2CCA"/>
    <w:rsid w:val="000F14F5"/>
    <w:rsid w:val="000F46D0"/>
    <w:rsid w:val="000F77CC"/>
    <w:rsid w:val="00100276"/>
    <w:rsid w:val="001014EC"/>
    <w:rsid w:val="00103D7B"/>
    <w:rsid w:val="00104D1E"/>
    <w:rsid w:val="00104F3B"/>
    <w:rsid w:val="00106220"/>
    <w:rsid w:val="00106E7F"/>
    <w:rsid w:val="00120185"/>
    <w:rsid w:val="001460FB"/>
    <w:rsid w:val="0015682D"/>
    <w:rsid w:val="00167460"/>
    <w:rsid w:val="001677C6"/>
    <w:rsid w:val="001739B7"/>
    <w:rsid w:val="0018528E"/>
    <w:rsid w:val="001940BC"/>
    <w:rsid w:val="001A3A6A"/>
    <w:rsid w:val="001B0E45"/>
    <w:rsid w:val="001B245C"/>
    <w:rsid w:val="001B49CF"/>
    <w:rsid w:val="001C4B6D"/>
    <w:rsid w:val="001D7704"/>
    <w:rsid w:val="001E16E6"/>
    <w:rsid w:val="0020665B"/>
    <w:rsid w:val="002112AB"/>
    <w:rsid w:val="00217D95"/>
    <w:rsid w:val="00222B6C"/>
    <w:rsid w:val="00225F99"/>
    <w:rsid w:val="002319BF"/>
    <w:rsid w:val="002676CE"/>
    <w:rsid w:val="0027371C"/>
    <w:rsid w:val="00273838"/>
    <w:rsid w:val="0027778C"/>
    <w:rsid w:val="0028418B"/>
    <w:rsid w:val="0029747D"/>
    <w:rsid w:val="002A28BE"/>
    <w:rsid w:val="002A5C28"/>
    <w:rsid w:val="002A5F5A"/>
    <w:rsid w:val="002B5A74"/>
    <w:rsid w:val="002C1DF2"/>
    <w:rsid w:val="002C68D3"/>
    <w:rsid w:val="002C69A5"/>
    <w:rsid w:val="002D1EEB"/>
    <w:rsid w:val="002F0207"/>
    <w:rsid w:val="003054F4"/>
    <w:rsid w:val="00306F34"/>
    <w:rsid w:val="00315F19"/>
    <w:rsid w:val="00324134"/>
    <w:rsid w:val="00324FBF"/>
    <w:rsid w:val="00326B2D"/>
    <w:rsid w:val="00326CD8"/>
    <w:rsid w:val="0033786F"/>
    <w:rsid w:val="003426A5"/>
    <w:rsid w:val="00385874"/>
    <w:rsid w:val="003B6B22"/>
    <w:rsid w:val="003D176F"/>
    <w:rsid w:val="00416431"/>
    <w:rsid w:val="00416558"/>
    <w:rsid w:val="00420A8C"/>
    <w:rsid w:val="00421A5D"/>
    <w:rsid w:val="00422DB1"/>
    <w:rsid w:val="004328A4"/>
    <w:rsid w:val="00451372"/>
    <w:rsid w:val="00455BEC"/>
    <w:rsid w:val="004607F9"/>
    <w:rsid w:val="004652C8"/>
    <w:rsid w:val="00474607"/>
    <w:rsid w:val="004822E9"/>
    <w:rsid w:val="00484FF7"/>
    <w:rsid w:val="00495802"/>
    <w:rsid w:val="004B6492"/>
    <w:rsid w:val="004C5A1E"/>
    <w:rsid w:val="004D3880"/>
    <w:rsid w:val="004E047B"/>
    <w:rsid w:val="004F4E35"/>
    <w:rsid w:val="00500C17"/>
    <w:rsid w:val="00524136"/>
    <w:rsid w:val="00530A71"/>
    <w:rsid w:val="005416E0"/>
    <w:rsid w:val="00561859"/>
    <w:rsid w:val="005644C8"/>
    <w:rsid w:val="00582369"/>
    <w:rsid w:val="005823BD"/>
    <w:rsid w:val="00583A06"/>
    <w:rsid w:val="00591954"/>
    <w:rsid w:val="00593AFC"/>
    <w:rsid w:val="005C531A"/>
    <w:rsid w:val="005D4D1D"/>
    <w:rsid w:val="005D4E37"/>
    <w:rsid w:val="005E31FA"/>
    <w:rsid w:val="005E6374"/>
    <w:rsid w:val="00605AF1"/>
    <w:rsid w:val="0061582C"/>
    <w:rsid w:val="006269F1"/>
    <w:rsid w:val="006560A3"/>
    <w:rsid w:val="00662205"/>
    <w:rsid w:val="00670138"/>
    <w:rsid w:val="00670B44"/>
    <w:rsid w:val="006D5693"/>
    <w:rsid w:val="006E05BE"/>
    <w:rsid w:val="006E09CC"/>
    <w:rsid w:val="006E5D30"/>
    <w:rsid w:val="006F6966"/>
    <w:rsid w:val="0070232E"/>
    <w:rsid w:val="00703477"/>
    <w:rsid w:val="00716B4D"/>
    <w:rsid w:val="00723266"/>
    <w:rsid w:val="0072617F"/>
    <w:rsid w:val="00733D39"/>
    <w:rsid w:val="00744922"/>
    <w:rsid w:val="00760E4D"/>
    <w:rsid w:val="007643A7"/>
    <w:rsid w:val="00765A59"/>
    <w:rsid w:val="0077670F"/>
    <w:rsid w:val="007804B0"/>
    <w:rsid w:val="00780B01"/>
    <w:rsid w:val="00784C6C"/>
    <w:rsid w:val="007957BD"/>
    <w:rsid w:val="007A48F0"/>
    <w:rsid w:val="007A4D4E"/>
    <w:rsid w:val="007A6407"/>
    <w:rsid w:val="007B6BAC"/>
    <w:rsid w:val="007C196F"/>
    <w:rsid w:val="007C4BED"/>
    <w:rsid w:val="007C59B1"/>
    <w:rsid w:val="00803696"/>
    <w:rsid w:val="00812A9E"/>
    <w:rsid w:val="00817648"/>
    <w:rsid w:val="00817C3D"/>
    <w:rsid w:val="00835455"/>
    <w:rsid w:val="00844BC2"/>
    <w:rsid w:val="00847A3E"/>
    <w:rsid w:val="00850B14"/>
    <w:rsid w:val="00853A7F"/>
    <w:rsid w:val="00855E05"/>
    <w:rsid w:val="00864052"/>
    <w:rsid w:val="00890298"/>
    <w:rsid w:val="00894123"/>
    <w:rsid w:val="008B4797"/>
    <w:rsid w:val="008C5036"/>
    <w:rsid w:val="008D213A"/>
    <w:rsid w:val="008D3B27"/>
    <w:rsid w:val="008E05BA"/>
    <w:rsid w:val="008E4ADF"/>
    <w:rsid w:val="008E6274"/>
    <w:rsid w:val="008E758C"/>
    <w:rsid w:val="008F7336"/>
    <w:rsid w:val="0090397A"/>
    <w:rsid w:val="0090714C"/>
    <w:rsid w:val="00932688"/>
    <w:rsid w:val="009327B9"/>
    <w:rsid w:val="009621E2"/>
    <w:rsid w:val="00965704"/>
    <w:rsid w:val="00970BFD"/>
    <w:rsid w:val="009A0F5F"/>
    <w:rsid w:val="009A468E"/>
    <w:rsid w:val="009A5557"/>
    <w:rsid w:val="009A5727"/>
    <w:rsid w:val="009B2117"/>
    <w:rsid w:val="009C7498"/>
    <w:rsid w:val="009C7AD9"/>
    <w:rsid w:val="009D7CE3"/>
    <w:rsid w:val="00A01983"/>
    <w:rsid w:val="00A02EC5"/>
    <w:rsid w:val="00A34FEF"/>
    <w:rsid w:val="00A67F52"/>
    <w:rsid w:val="00A7641F"/>
    <w:rsid w:val="00A767C4"/>
    <w:rsid w:val="00AA5EAD"/>
    <w:rsid w:val="00AA683F"/>
    <w:rsid w:val="00AD7F5D"/>
    <w:rsid w:val="00AE0365"/>
    <w:rsid w:val="00AF55AF"/>
    <w:rsid w:val="00AF685C"/>
    <w:rsid w:val="00B060C4"/>
    <w:rsid w:val="00B106F2"/>
    <w:rsid w:val="00B115BD"/>
    <w:rsid w:val="00B208BE"/>
    <w:rsid w:val="00B33B46"/>
    <w:rsid w:val="00B34A01"/>
    <w:rsid w:val="00B75901"/>
    <w:rsid w:val="00B90D20"/>
    <w:rsid w:val="00B940BA"/>
    <w:rsid w:val="00BA6B3E"/>
    <w:rsid w:val="00BC1DE5"/>
    <w:rsid w:val="00BD4EC1"/>
    <w:rsid w:val="00BF4E04"/>
    <w:rsid w:val="00C04088"/>
    <w:rsid w:val="00C05D1A"/>
    <w:rsid w:val="00C2066C"/>
    <w:rsid w:val="00C30F0C"/>
    <w:rsid w:val="00C324D2"/>
    <w:rsid w:val="00C361C8"/>
    <w:rsid w:val="00C37348"/>
    <w:rsid w:val="00C44FE0"/>
    <w:rsid w:val="00C55C00"/>
    <w:rsid w:val="00C82690"/>
    <w:rsid w:val="00C951DC"/>
    <w:rsid w:val="00CA03C0"/>
    <w:rsid w:val="00CA6CDB"/>
    <w:rsid w:val="00CB5C47"/>
    <w:rsid w:val="00CB7AE4"/>
    <w:rsid w:val="00CC719B"/>
    <w:rsid w:val="00CE08F1"/>
    <w:rsid w:val="00CF2220"/>
    <w:rsid w:val="00CF41A3"/>
    <w:rsid w:val="00D06563"/>
    <w:rsid w:val="00D12E21"/>
    <w:rsid w:val="00D2192A"/>
    <w:rsid w:val="00D244A2"/>
    <w:rsid w:val="00D40CA2"/>
    <w:rsid w:val="00D41965"/>
    <w:rsid w:val="00D4795F"/>
    <w:rsid w:val="00D5544B"/>
    <w:rsid w:val="00D67B21"/>
    <w:rsid w:val="00D805BE"/>
    <w:rsid w:val="00D82C79"/>
    <w:rsid w:val="00D852D3"/>
    <w:rsid w:val="00DA5DEF"/>
    <w:rsid w:val="00DB08F1"/>
    <w:rsid w:val="00DB7E1D"/>
    <w:rsid w:val="00DD4460"/>
    <w:rsid w:val="00DD578E"/>
    <w:rsid w:val="00DF3769"/>
    <w:rsid w:val="00DF6BE0"/>
    <w:rsid w:val="00DF70AE"/>
    <w:rsid w:val="00E07105"/>
    <w:rsid w:val="00E07FDB"/>
    <w:rsid w:val="00E24F63"/>
    <w:rsid w:val="00E26C02"/>
    <w:rsid w:val="00E32648"/>
    <w:rsid w:val="00E35020"/>
    <w:rsid w:val="00E36248"/>
    <w:rsid w:val="00E40284"/>
    <w:rsid w:val="00E5147B"/>
    <w:rsid w:val="00E558A5"/>
    <w:rsid w:val="00E626B0"/>
    <w:rsid w:val="00E627B0"/>
    <w:rsid w:val="00E85EA2"/>
    <w:rsid w:val="00E932C4"/>
    <w:rsid w:val="00ED1119"/>
    <w:rsid w:val="00ED2676"/>
    <w:rsid w:val="00EF49AC"/>
    <w:rsid w:val="00F02E86"/>
    <w:rsid w:val="00F04512"/>
    <w:rsid w:val="00F079A0"/>
    <w:rsid w:val="00F1091E"/>
    <w:rsid w:val="00F157EE"/>
    <w:rsid w:val="00F2164E"/>
    <w:rsid w:val="00F2441B"/>
    <w:rsid w:val="00F24429"/>
    <w:rsid w:val="00F277DD"/>
    <w:rsid w:val="00F402B0"/>
    <w:rsid w:val="00F4073C"/>
    <w:rsid w:val="00F424BC"/>
    <w:rsid w:val="00F51D02"/>
    <w:rsid w:val="00F65909"/>
    <w:rsid w:val="00F76D98"/>
    <w:rsid w:val="00F8118A"/>
    <w:rsid w:val="00F81202"/>
    <w:rsid w:val="00F92C47"/>
    <w:rsid w:val="00FA0BD7"/>
    <w:rsid w:val="00FA258A"/>
    <w:rsid w:val="00FC4B85"/>
    <w:rsid w:val="00FD07DD"/>
    <w:rsid w:val="00FD3FDE"/>
    <w:rsid w:val="00FD44C5"/>
    <w:rsid w:val="00FE454E"/>
    <w:rsid w:val="00FF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83A0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A572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uiPriority w:val="9"/>
    <w:rsid w:val="00583A06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Bezodstpw">
    <w:name w:val="No Spacing"/>
    <w:uiPriority w:val="1"/>
    <w:qFormat/>
    <w:rsid w:val="00CC719B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CC719B"/>
    <w:pPr>
      <w:widowControl w:val="0"/>
      <w:suppressAutoHyphens w:val="0"/>
      <w:ind w:left="720"/>
      <w:contextualSpacing/>
    </w:pPr>
    <w:rPr>
      <w:rFonts w:ascii="Courier New" w:eastAsia="Courier New" w:hAnsi="Courier New" w:cs="Courier New"/>
      <w:color w:val="000000"/>
      <w:lang w:eastAsia="pl-PL" w:bidi="pl-PL"/>
    </w:rPr>
  </w:style>
  <w:style w:type="paragraph" w:customStyle="1" w:styleId="Default">
    <w:name w:val="Default"/>
    <w:rsid w:val="0080369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85F6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85F6C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83A0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A572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uiPriority w:val="9"/>
    <w:rsid w:val="00583A06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Bezodstpw">
    <w:name w:val="No Spacing"/>
    <w:uiPriority w:val="1"/>
    <w:qFormat/>
    <w:rsid w:val="00CC719B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CC719B"/>
    <w:pPr>
      <w:widowControl w:val="0"/>
      <w:suppressAutoHyphens w:val="0"/>
      <w:ind w:left="720"/>
      <w:contextualSpacing/>
    </w:pPr>
    <w:rPr>
      <w:rFonts w:ascii="Courier New" w:eastAsia="Courier New" w:hAnsi="Courier New" w:cs="Courier New"/>
      <w:color w:val="000000"/>
      <w:lang w:eastAsia="pl-PL" w:bidi="pl-PL"/>
    </w:rPr>
  </w:style>
  <w:style w:type="paragraph" w:customStyle="1" w:styleId="Default">
    <w:name w:val="Default"/>
    <w:rsid w:val="0080369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85F6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85F6C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1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pcpr.olkusz.pl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CA841-2698-44EA-B84B-D7BFAF889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13</Pages>
  <Words>3685</Words>
  <Characters>22115</Characters>
  <Application>Microsoft Office Word</Application>
  <DocSecurity>0</DocSecurity>
  <Lines>184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Człowiek – najlepsza inwestycja</vt:lpstr>
    </vt:vector>
  </TitlesOfParts>
  <Company>MDM</Company>
  <LinksUpToDate>false</LinksUpToDate>
  <CharactersWithSpaces>25749</CharactersWithSpaces>
  <SharedDoc>false</SharedDoc>
  <HLinks>
    <vt:vector size="6" baseType="variant">
      <vt:variant>
        <vt:i4>3735668</vt:i4>
      </vt:variant>
      <vt:variant>
        <vt:i4>0</vt:i4>
      </vt:variant>
      <vt:variant>
        <vt:i4>0</vt:i4>
      </vt:variant>
      <vt:variant>
        <vt:i4>5</vt:i4>
      </vt:variant>
      <vt:variant>
        <vt:lpwstr>http://www.pcpr.olkusz.pl/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Człowiek – najlepsza inwestycja</dc:title>
  <dc:creator>arek</dc:creator>
  <cp:lastModifiedBy>xxx</cp:lastModifiedBy>
  <cp:revision>4</cp:revision>
  <cp:lastPrinted>2017-05-22T09:52:00Z</cp:lastPrinted>
  <dcterms:created xsi:type="dcterms:W3CDTF">2017-08-08T08:00:00Z</dcterms:created>
  <dcterms:modified xsi:type="dcterms:W3CDTF">2017-08-08T08:24:00Z</dcterms:modified>
</cp:coreProperties>
</file>