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  <w:r w:rsidRPr="009A5727">
        <w:rPr>
          <w:sz w:val="22"/>
          <w:szCs w:val="22"/>
          <w:u w:val="single"/>
          <w:lang w:eastAsia="pl-PL"/>
        </w:rPr>
        <w:t>Zamawiający:</w:t>
      </w:r>
      <w:r w:rsidRPr="009A5727">
        <w:rPr>
          <w:sz w:val="22"/>
          <w:szCs w:val="22"/>
          <w:u w:val="single"/>
        </w:rPr>
        <w:t xml:space="preserve"> 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Powiatowe Centrum Pomocy Rodzinie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ul. Piłsudskiego 21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32 - 300 Olkusz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woj. małopolskie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 xml:space="preserve">tel./fax. (32) 643 </w:t>
      </w:r>
      <w:r w:rsidR="00092177">
        <w:rPr>
          <w:sz w:val="22"/>
          <w:szCs w:val="22"/>
        </w:rPr>
        <w:t>39 41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4E047B" w:rsidRDefault="009A5727" w:rsidP="009A5727">
      <w:pPr>
        <w:widowControl w:val="0"/>
        <w:suppressAutoHyphens w:val="0"/>
        <w:overflowPunct w:val="0"/>
        <w:autoSpaceDE w:val="0"/>
        <w:textAlignment w:val="baseline"/>
        <w:rPr>
          <w:b/>
        </w:rPr>
      </w:pP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                       </w:t>
      </w:r>
      <w:r w:rsidRPr="004E047B">
        <w:rPr>
          <w:b/>
        </w:rPr>
        <w:t xml:space="preserve">Olkusz, dnia </w:t>
      </w:r>
      <w:r w:rsidR="00694898">
        <w:rPr>
          <w:b/>
        </w:rPr>
        <w:t>16.08.</w:t>
      </w:r>
      <w:r w:rsidR="00530A71" w:rsidRPr="004E047B">
        <w:rPr>
          <w:b/>
        </w:rPr>
        <w:t>2017</w:t>
      </w:r>
      <w:r w:rsidRPr="004E047B">
        <w:rPr>
          <w:b/>
        </w:rPr>
        <w:t xml:space="preserve"> roku</w:t>
      </w: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  <w:r w:rsidRPr="009A5727">
        <w:rPr>
          <w:b/>
        </w:rPr>
        <w:t xml:space="preserve">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>ZAPYTANIE OFERTOWE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 xml:space="preserve">Na usługę o wartości poniżej 30 000 euro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9A5727" w:rsidRPr="009A5727" w:rsidRDefault="009A5727" w:rsidP="009A5727">
      <w:pPr>
        <w:overflowPunct w:val="0"/>
        <w:autoSpaceDE w:val="0"/>
        <w:spacing w:line="276" w:lineRule="auto"/>
        <w:jc w:val="center"/>
        <w:textAlignment w:val="baseline"/>
        <w:rPr>
          <w:b/>
        </w:rPr>
      </w:pPr>
      <w:r w:rsidRPr="009A5727">
        <w:rPr>
          <w:b/>
        </w:rPr>
        <w:t>dla zadania pn.:</w:t>
      </w:r>
    </w:p>
    <w:p w:rsidR="00FA18F4" w:rsidRPr="00FA18F4" w:rsidRDefault="00FA18F4" w:rsidP="00FA18F4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  <w:r w:rsidRPr="00FA18F4">
        <w:rPr>
          <w:b/>
          <w:i/>
          <w:lang w:eastAsia="pl-PL"/>
        </w:rPr>
        <w:t>„Orga</w:t>
      </w:r>
      <w:r>
        <w:rPr>
          <w:b/>
          <w:i/>
          <w:lang w:eastAsia="pl-PL"/>
        </w:rPr>
        <w:t>nizacja i przeprowadzenie kursu</w:t>
      </w:r>
      <w:r w:rsidRPr="00FA18F4">
        <w:rPr>
          <w:b/>
          <w:i/>
          <w:lang w:eastAsia="pl-PL"/>
        </w:rPr>
        <w:t xml:space="preserve"> prawa jazdy kat.</w:t>
      </w:r>
      <w:r>
        <w:rPr>
          <w:b/>
          <w:i/>
          <w:lang w:eastAsia="pl-PL"/>
        </w:rPr>
        <w:t xml:space="preserve"> </w:t>
      </w:r>
      <w:r w:rsidRPr="00FA18F4">
        <w:rPr>
          <w:b/>
          <w:i/>
          <w:lang w:eastAsia="pl-PL"/>
        </w:rPr>
        <w:t>B</w:t>
      </w:r>
      <w:r>
        <w:rPr>
          <w:b/>
          <w:i/>
          <w:lang w:eastAsia="pl-PL"/>
        </w:rPr>
        <w:t xml:space="preserve"> </w:t>
      </w:r>
      <w:r w:rsidRPr="00FA18F4">
        <w:rPr>
          <w:b/>
          <w:i/>
          <w:lang w:eastAsia="pl-PL"/>
        </w:rPr>
        <w:t xml:space="preserve">oraz praktycznej nauki jazdy </w:t>
      </w:r>
    </w:p>
    <w:p w:rsidR="00FA18F4" w:rsidRPr="00FA18F4" w:rsidRDefault="00FA18F4" w:rsidP="00FA18F4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  <w:r w:rsidRPr="00FA18F4">
        <w:rPr>
          <w:b/>
          <w:i/>
          <w:lang w:eastAsia="pl-PL"/>
        </w:rPr>
        <w:t>przygotowującej do egzaminu dla uczestników p</w:t>
      </w:r>
      <w:r>
        <w:rPr>
          <w:b/>
          <w:i/>
          <w:lang w:eastAsia="pl-PL"/>
        </w:rPr>
        <w:t>rojektu „Aktywność moją szansą”</w:t>
      </w:r>
      <w:r w:rsidR="00215C8F">
        <w:rPr>
          <w:b/>
          <w:i/>
          <w:lang w:eastAsia="pl-PL"/>
        </w:rPr>
        <w:t>.</w:t>
      </w:r>
      <w:r>
        <w:rPr>
          <w:b/>
          <w:i/>
          <w:lang w:eastAsia="pl-PL"/>
        </w:rPr>
        <w:t>”</w:t>
      </w:r>
    </w:p>
    <w:p w:rsidR="005644C8" w:rsidRDefault="005644C8" w:rsidP="005644C8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</w:p>
    <w:p w:rsidR="00561859" w:rsidRDefault="00561859" w:rsidP="00561859">
      <w:pPr>
        <w:overflowPunct w:val="0"/>
        <w:autoSpaceDE w:val="0"/>
        <w:textAlignment w:val="baseline"/>
        <w:rPr>
          <w:b/>
          <w:i/>
          <w:lang w:eastAsia="pl-PL"/>
        </w:rPr>
      </w:pPr>
    </w:p>
    <w:p w:rsidR="009A5727" w:rsidRPr="00FD07DD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  <w:r w:rsidRPr="00FD07DD">
        <w:rPr>
          <w:sz w:val="22"/>
          <w:szCs w:val="22"/>
        </w:rPr>
        <w:t xml:space="preserve">Nr sprawy: </w:t>
      </w:r>
      <w:r w:rsidR="00817C3D" w:rsidRPr="00FD07DD">
        <w:rPr>
          <w:sz w:val="22"/>
          <w:szCs w:val="22"/>
        </w:rPr>
        <w:t>PCPR.252</w:t>
      </w:r>
      <w:r w:rsidR="00831F36">
        <w:rPr>
          <w:sz w:val="22"/>
          <w:szCs w:val="22"/>
        </w:rPr>
        <w:t>.23.</w:t>
      </w:r>
      <w:r w:rsidR="00F2164E" w:rsidRPr="00FD07DD">
        <w:rPr>
          <w:sz w:val="22"/>
          <w:szCs w:val="22"/>
        </w:rPr>
        <w:t>2017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2A5F5A" w:rsidRPr="009A5727" w:rsidRDefault="002A5F5A" w:rsidP="002A5F5A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suppressAutoHyphens w:val="0"/>
        <w:jc w:val="both"/>
        <w:rPr>
          <w:lang w:eastAsia="pl-PL"/>
        </w:rPr>
      </w:pPr>
      <w:r w:rsidRPr="009A5727">
        <w:rPr>
          <w:lang w:eastAsia="pl-PL"/>
        </w:rPr>
        <w:t>Ilekroć w niniejszym dokumencie mowa jest o Zapytaniu należy przez to rozumieć Zapytanie Ofertowe.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064501" w:rsidRDefault="00CA6CDB" w:rsidP="00CA6CDB">
      <w:pPr>
        <w:suppressAutoHyphens w:val="0"/>
        <w:rPr>
          <w:rFonts w:eastAsia="Calibri"/>
          <w:sz w:val="22"/>
          <w:szCs w:val="22"/>
          <w:lang w:eastAsia="en-US"/>
        </w:rPr>
      </w:pPr>
      <w:r>
        <w:rPr>
          <w:b/>
        </w:rPr>
        <w:t xml:space="preserve">                                                                                                    </w:t>
      </w:r>
      <w:r w:rsidR="0076682D">
        <w:rPr>
          <w:b/>
        </w:rPr>
        <w:t xml:space="preserve"> </w:t>
      </w:r>
      <w:r w:rsidR="00FA18F4">
        <w:rPr>
          <w:b/>
        </w:rPr>
        <w:t xml:space="preserve">         </w:t>
      </w:r>
      <w:r>
        <w:rPr>
          <w:rFonts w:eastAsia="Calibri"/>
          <w:sz w:val="22"/>
          <w:szCs w:val="22"/>
          <w:lang w:eastAsia="en-US"/>
        </w:rPr>
        <w:t>Dyrektor</w:t>
      </w:r>
      <w:r w:rsidR="0076682D">
        <w:rPr>
          <w:rFonts w:eastAsia="Calibri"/>
          <w:sz w:val="22"/>
          <w:szCs w:val="22"/>
          <w:lang w:eastAsia="en-US"/>
        </w:rPr>
        <w:t xml:space="preserve"> </w:t>
      </w:r>
      <w:r w:rsidR="00064501">
        <w:rPr>
          <w:rFonts w:eastAsia="Calibri"/>
          <w:sz w:val="22"/>
          <w:szCs w:val="22"/>
          <w:lang w:eastAsia="en-US"/>
        </w:rPr>
        <w:t xml:space="preserve">Powiatowego </w:t>
      </w:r>
    </w:p>
    <w:p w:rsidR="00064501" w:rsidRPr="001770CB" w:rsidRDefault="00064501" w:rsidP="00064501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</w:t>
      </w:r>
      <w:r w:rsidR="0076682D">
        <w:rPr>
          <w:rFonts w:eastAsia="Calibri"/>
          <w:sz w:val="22"/>
          <w:szCs w:val="22"/>
          <w:lang w:eastAsia="en-US"/>
        </w:rPr>
        <w:t xml:space="preserve">                               </w:t>
      </w:r>
      <w:r>
        <w:rPr>
          <w:rFonts w:eastAsia="Calibri"/>
          <w:sz w:val="22"/>
          <w:szCs w:val="22"/>
          <w:lang w:eastAsia="en-US"/>
        </w:rPr>
        <w:t>Centrum Pomocy Rodzinie</w:t>
      </w:r>
    </w:p>
    <w:p w:rsidR="009A5727" w:rsidRPr="009A5727" w:rsidRDefault="00064501" w:rsidP="0076682D">
      <w:pPr>
        <w:suppressAutoHyphens w:val="0"/>
        <w:jc w:val="center"/>
        <w:rPr>
          <w:b/>
          <w:u w:val="single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</w:t>
      </w:r>
      <w:r w:rsidRPr="001770CB">
        <w:rPr>
          <w:rFonts w:eastAsia="Calibri"/>
          <w:sz w:val="22"/>
          <w:szCs w:val="22"/>
          <w:lang w:eastAsia="en-US"/>
        </w:rPr>
        <w:t xml:space="preserve">/-/ </w:t>
      </w:r>
      <w:r w:rsidR="00CA6CDB">
        <w:rPr>
          <w:rFonts w:eastAsia="Calibri"/>
          <w:sz w:val="22"/>
          <w:szCs w:val="22"/>
          <w:lang w:eastAsia="en-US"/>
        </w:rPr>
        <w:t xml:space="preserve">mgr. </w:t>
      </w:r>
      <w:r w:rsidR="00FA18F4">
        <w:rPr>
          <w:rFonts w:eastAsia="Calibri"/>
          <w:sz w:val="22"/>
          <w:szCs w:val="22"/>
          <w:lang w:eastAsia="en-US"/>
        </w:rPr>
        <w:t>Anna Curyło -Rzepka</w:t>
      </w:r>
    </w:p>
    <w:p w:rsidR="009A5727" w:rsidRPr="009A5727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FA18F4" w:rsidRDefault="00FA18F4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lastRenderedPageBreak/>
        <w:t>Rozdział 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Nazwa i adres Zamawiającego.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>Zamawiający: Powiatowe Centrum Pomocy Rodzinie w Olkuszu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woj. małopolskie tel./fax. (32) 643 39 41 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Godziny urzędowania: od poniedziałku do piątku godz. 7:00 – 15:00. </w:t>
      </w:r>
    </w:p>
    <w:p w:rsidR="009A5727" w:rsidRPr="009A5727" w:rsidRDefault="009A5727" w:rsidP="009A5727">
      <w:pPr>
        <w:overflowPunct w:val="0"/>
        <w:autoSpaceDE w:val="0"/>
        <w:jc w:val="both"/>
        <w:textAlignment w:val="baseline"/>
      </w:pPr>
      <w:r w:rsidRPr="009A5727">
        <w:t xml:space="preserve">Strona internetowa Zamawiającego: </w:t>
      </w:r>
      <w:hyperlink r:id="rId9" w:history="1">
        <w:r w:rsidRPr="009A5727">
          <w:rPr>
            <w:color w:val="0000FF"/>
            <w:u w:val="single"/>
          </w:rPr>
          <w:t>www.pcpr.olkusz.pl/</w:t>
        </w:r>
      </w:hyperlink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t>Rozdział II.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Tryb udzielenia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highlight w:val="green"/>
        </w:rPr>
      </w:pPr>
    </w:p>
    <w:p w:rsidR="009A5727" w:rsidRPr="009A5727" w:rsidRDefault="009A5727" w:rsidP="009A5727">
      <w:pPr>
        <w:overflowPunct w:val="0"/>
        <w:autoSpaceDE w:val="0"/>
        <w:autoSpaceDN w:val="0"/>
        <w:adjustRightInd w:val="0"/>
        <w:jc w:val="both"/>
        <w:textAlignment w:val="baseline"/>
      </w:pPr>
      <w:r w:rsidRPr="009A5727">
        <w:t xml:space="preserve">Postępowanie o udzielenie zamówienia prowadzone jest w trybie zapytania ofertowego </w:t>
      </w:r>
      <w:r w:rsidRPr="009A5727">
        <w:br/>
        <w:t xml:space="preserve">o wartości nie przekraczającej równowartości kwoty 30 000 euro a przekraczającej 50 tyś. PLN netto. Do niniejszego zapytania ofertowego zgodnie z art. 4 ust. 8 nie stosuje się przepisów ustawy – Prawo zamówień publicznych (tekst jednolity: Dz. U. z 2015  poz. 2164 </w:t>
      </w:r>
      <w:r w:rsidRPr="009A5727">
        <w:br/>
        <w:t>z póz. zm.). Zapytanie ofertowe zostało sporządzone zgodnie z zapisami Podręcznika kwalifikowania wydatków objętych dofinansowaniem Regionalnego Programu Operacyjnego Województwa Małopolskiego Wytyczne Programowe Instytucji Zarządzające</w:t>
      </w:r>
      <w:r w:rsidR="00F1091E">
        <w:t>j RPO WM  2014-2020 styczeń 2017</w:t>
      </w:r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  <w:r w:rsidRPr="009A5727">
        <w:rPr>
          <w:b/>
          <w:sz w:val="22"/>
          <w:szCs w:val="22"/>
          <w:lang w:eastAsia="pl-PL"/>
        </w:rPr>
        <w:t xml:space="preserve">Rozdział III. </w:t>
      </w:r>
      <w:r w:rsidRPr="009A5727">
        <w:rPr>
          <w:b/>
          <w:sz w:val="22"/>
          <w:szCs w:val="22"/>
          <w:lang w:eastAsia="pl-PL"/>
        </w:rPr>
        <w:tab/>
      </w:r>
      <w:r w:rsidRPr="009A5727">
        <w:rPr>
          <w:b/>
          <w:sz w:val="22"/>
          <w:szCs w:val="22"/>
          <w:u w:val="single"/>
          <w:lang w:eastAsia="pl-PL"/>
        </w:rPr>
        <w:t>Opis Przedmiotu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</w:p>
    <w:p w:rsidR="00FA18F4" w:rsidRDefault="00FA18F4" w:rsidP="00FA18F4">
      <w:pPr>
        <w:suppressAutoHyphens w:val="0"/>
        <w:spacing w:line="276" w:lineRule="auto"/>
        <w:jc w:val="both"/>
      </w:pPr>
      <w:r>
        <w:t xml:space="preserve">Przedmiotem zamówienia jest zorganizowanie i przeprowadzenie kursu prawa jazdy kat B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 xml:space="preserve">oraz praktycznej nauki jazdy przygotowującej do egzaminu dla  17 osób - uczestników projektu ”Aktywność moją szansą”. Uczestnikami projektu są wychowankowie pieczy zastępczej i osoby z niepełnosprawnościami. Przedmiot zamówienia kierowany jest do 13 osób z pieczy zastępczej i 4 z niepełnosprawnościami. Kurs   obejmuje   przygotowanie </w:t>
      </w:r>
      <w:r w:rsidR="007C7D04">
        <w:br/>
      </w:r>
      <w:r>
        <w:t xml:space="preserve">teoretyczne i praktyczne </w:t>
      </w:r>
      <w:r w:rsidR="00B90B48">
        <w:t xml:space="preserve">do </w:t>
      </w:r>
      <w:r>
        <w:t xml:space="preserve">egzaminu państwowego, przeprowadzenie </w:t>
      </w:r>
      <w:r w:rsidR="00B90B48">
        <w:t>egzaminu</w:t>
      </w:r>
      <w:r>
        <w:t xml:space="preserve"> wewnętrznego, </w:t>
      </w:r>
      <w:r w:rsidR="00B90B48">
        <w:t>który m</w:t>
      </w:r>
      <w:r>
        <w:t>a  na  celu  sprawdzenie  opanowania</w:t>
      </w:r>
      <w:r w:rsidR="00B90B48">
        <w:t xml:space="preserve"> </w:t>
      </w:r>
      <w:r>
        <w:t>zrealizowanego materiału,</w:t>
      </w:r>
      <w:r w:rsidR="00B90B48">
        <w:t xml:space="preserve"> </w:t>
      </w:r>
      <w:r>
        <w:t xml:space="preserve">wydania stosownego dokumentu  zgodnego  z  obowiązującymi  przepisami </w:t>
      </w:r>
      <w:r w:rsidR="00B90B48">
        <w:t xml:space="preserve"> </w:t>
      </w:r>
      <w:r>
        <w:t>uprawniającego  do  przystąpienia  do egzaminu państwowego,</w:t>
      </w:r>
      <w:r w:rsidR="00B90B48">
        <w:t xml:space="preserve"> ustalenie termin</w:t>
      </w:r>
      <w:r>
        <w:t>u i wniesienie opłaty za pierwszy termin w części teoretycznej  i  pra</w:t>
      </w:r>
      <w:r w:rsidR="00B90B48">
        <w:t>k</w:t>
      </w:r>
      <w:r>
        <w:t>tycznej  egzaminu  państwowego.</w:t>
      </w:r>
      <w:r w:rsidR="00B90B48">
        <w:t xml:space="preserve"> </w:t>
      </w:r>
      <w:r>
        <w:t>Wymiar  godzinowy  kursu  dla  każdego uczestnika projektu to 30 godzin zajęć praktycznych i 30 godzin zajęć teoretycznych.  Jedna godzina  zajęć  praktycznych  wynosi  60  min</w:t>
      </w:r>
      <w:r w:rsidR="009755CE">
        <w:t>.</w:t>
      </w:r>
      <w:r>
        <w:t xml:space="preserve">  natomiast  jedna  godzina  zajęć  teoretycznych wynosi  45  minut.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 xml:space="preserve">Termin realizacji obowiązuje od dnia podpisania umowy </w:t>
      </w:r>
      <w:r w:rsidR="00B90B48">
        <w:t xml:space="preserve">do </w:t>
      </w:r>
      <w:r w:rsidR="009773A6">
        <w:t>30.11</w:t>
      </w:r>
      <w:bookmarkStart w:id="0" w:name="_GoBack"/>
      <w:bookmarkEnd w:id="0"/>
      <w:r w:rsidR="00B90B48">
        <w:t>.2017 roku</w:t>
      </w:r>
      <w:r>
        <w:t>.</w:t>
      </w:r>
      <w:r w:rsidR="00B90B48">
        <w:t xml:space="preserve"> </w:t>
      </w:r>
      <w:r>
        <w:t>Dni i godziny odbywających się zajęć powinny być dostosowane do potrzeb każdego uczestnika projektu uwzględniając jego obowiązki szkolne i/lub zawodowe.</w:t>
      </w:r>
    </w:p>
    <w:p w:rsidR="00FA18F4" w:rsidRDefault="00B90B48" w:rsidP="00FA18F4">
      <w:pPr>
        <w:suppressAutoHyphens w:val="0"/>
        <w:spacing w:line="276" w:lineRule="auto"/>
        <w:jc w:val="both"/>
      </w:pPr>
      <w:r>
        <w:t xml:space="preserve">Termin </w:t>
      </w:r>
      <w:r w:rsidR="00FA18F4">
        <w:t>rozpoczęcia kursu będzie ustalony zgodnie z harmonogramem, który ustali Wykonawca przy udziale Zamawiającego.</w:t>
      </w:r>
      <w:r>
        <w:t xml:space="preserve"> </w:t>
      </w:r>
      <w:r w:rsidR="00FA18F4">
        <w:t>Wykonawca przekaże uczestnikowi oraz Zamawiającemu po jednym egzemplarzu harmonogramu</w:t>
      </w:r>
      <w:r>
        <w:t>.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lastRenderedPageBreak/>
        <w:t>Wykonawca zobowiązany jest do zapewnienia wyposażenia</w:t>
      </w:r>
      <w:r w:rsidR="00B90B48">
        <w:t xml:space="preserve"> do zajęć dydaktycznych</w:t>
      </w:r>
      <w:r>
        <w:t xml:space="preserve">, samochodów dostosowanych  do  potrzeb  uczestników  do  nauki  jazdy,  placu  manewrowego  oraz wykwalifikowanej  i  doświadczonej  kadry  do  prowadzenia  kursu  zarówno  w  części teoretycznej  i  praktycznej. Całość  zamówienia powinna  być  zgodna  </w:t>
      </w:r>
      <w:r w:rsidR="00B90B48">
        <w:br/>
      </w:r>
      <w:r>
        <w:t>z  Rozporządzeniem Ministra  Infrastruktury  i  Budownictwa  z  dnia  4  marca  2016</w:t>
      </w:r>
      <w:r w:rsidR="00B90B48">
        <w:t xml:space="preserve"> </w:t>
      </w:r>
      <w:r>
        <w:t xml:space="preserve">r.  </w:t>
      </w:r>
      <w:r w:rsidR="00B90B48">
        <w:br/>
      </w:r>
      <w:r>
        <w:t>w  sprawie  szkolenia  osób ubiegających się o uprawnienia do kierowania pojazdami, instruktorów i wykładowców (Dz. U  z  2016  r  poz.</w:t>
      </w:r>
      <w:r w:rsidR="00B90B48">
        <w:t xml:space="preserve"> </w:t>
      </w:r>
      <w:r>
        <w:t xml:space="preserve">280); Rozporządzeniem Ministra Infrastruktury i Budownictwa z dnia 24 lutego 2016r.  w sprawie egzaminowania osób ubiegających się o uprawnienia do kierowania pojazdami,  szkolenia,  egzaminowania </w:t>
      </w:r>
      <w:r w:rsidR="00B90B48">
        <w:br/>
      </w:r>
      <w:r>
        <w:t>i uzyskiwania uprawnień przez egzaminatorów oraz wzorów   dokumentów   s</w:t>
      </w:r>
      <w:r w:rsidR="00215C8F">
        <w:t xml:space="preserve">tosowanych     w tych sprawach </w:t>
      </w:r>
      <w:r>
        <w:t>(Dz.</w:t>
      </w:r>
      <w:r w:rsidR="00B90B48">
        <w:t xml:space="preserve"> </w:t>
      </w:r>
      <w:r>
        <w:t>U</w:t>
      </w:r>
      <w:r w:rsidR="00B90B48">
        <w:t>.</w:t>
      </w:r>
      <w:r w:rsidR="00215C8F">
        <w:t xml:space="preserve"> z </w:t>
      </w:r>
      <w:r>
        <w:t>2016</w:t>
      </w:r>
      <w:r w:rsidR="00B90B48">
        <w:t xml:space="preserve"> </w:t>
      </w:r>
      <w:r>
        <w:t>r. poz.232);</w:t>
      </w:r>
      <w:r w:rsidR="00B90B48">
        <w:t xml:space="preserve"> </w:t>
      </w:r>
      <w:r w:rsidR="007C7D04">
        <w:t>Rozporządzeniem M</w:t>
      </w:r>
      <w:r w:rsidR="00215C8F">
        <w:t xml:space="preserve">inistra </w:t>
      </w:r>
      <w:r>
        <w:t xml:space="preserve">Infrastruktury </w:t>
      </w:r>
      <w:r w:rsidR="00215C8F">
        <w:br/>
      </w:r>
      <w:r>
        <w:t>i Budownictwa z dnia 24 lutego 2016</w:t>
      </w:r>
      <w:r w:rsidR="00215C8F">
        <w:t xml:space="preserve"> </w:t>
      </w:r>
      <w:r>
        <w:t>r. w sprawie  wydawania  dokumentów  stwierdzających  uprawnienia  do  kierowania</w:t>
      </w:r>
      <w:r w:rsidR="00B90B48">
        <w:t xml:space="preserve"> </w:t>
      </w:r>
      <w:r>
        <w:t xml:space="preserve">pojazdami (Dz.U.  z  2016r.  poz.231); Ustawą </w:t>
      </w:r>
      <w:r w:rsidR="00B90B48">
        <w:t xml:space="preserve">z </w:t>
      </w:r>
      <w:r>
        <w:t xml:space="preserve">dnia 5 stycznia 2011r. o kierujących pojazdami (Dz.U. </w:t>
      </w:r>
      <w:r w:rsidR="00B90B48">
        <w:t xml:space="preserve"> </w:t>
      </w:r>
      <w:r>
        <w:t>2016</w:t>
      </w:r>
      <w:r w:rsidR="00215C8F">
        <w:t xml:space="preserve"> </w:t>
      </w:r>
      <w:r>
        <w:t xml:space="preserve">r. poz. 627 z </w:t>
      </w:r>
      <w:proofErr w:type="spellStart"/>
      <w:r>
        <w:t>późn</w:t>
      </w:r>
      <w:proofErr w:type="spellEnd"/>
      <w:r>
        <w:t>.</w:t>
      </w:r>
      <w:r w:rsidR="00B90B48">
        <w:t xml:space="preserve"> </w:t>
      </w:r>
      <w:r>
        <w:t>zmian.); Rozporządzeniem</w:t>
      </w:r>
      <w:r w:rsidR="00B90B48">
        <w:t xml:space="preserve"> </w:t>
      </w:r>
      <w:r>
        <w:t xml:space="preserve">Ministra  Infrastruktury  i  Rozwoju  z  dnia </w:t>
      </w:r>
      <w:r w:rsidR="00E67A32">
        <w:t>7 października 2016 r</w:t>
      </w:r>
      <w:r>
        <w:t xml:space="preserve">.  </w:t>
      </w:r>
      <w:r w:rsidR="00B90B48">
        <w:br/>
      </w:r>
      <w:r>
        <w:t xml:space="preserve">w  sprawie  uzyskiwania  uprawnień przez instruktorów i wykładowców, opłat  oraz  wzorów  dokumentów  stosowanych  w  tych  sprawach,  a  także  stawek wynagrodzenia członków komisji </w:t>
      </w:r>
      <w:r w:rsidR="00E67A32">
        <w:t>(Dz.U. 2016</w:t>
      </w:r>
      <w:r w:rsidR="00B90B48">
        <w:t xml:space="preserve"> </w:t>
      </w:r>
      <w:r>
        <w:t>r.</w:t>
      </w:r>
      <w:r w:rsidR="00B90B48">
        <w:t xml:space="preserve"> </w:t>
      </w:r>
      <w:r>
        <w:t>poz.</w:t>
      </w:r>
      <w:r w:rsidR="00E67A32">
        <w:t>1791</w:t>
      </w:r>
      <w:r>
        <w:t>)</w:t>
      </w:r>
      <w:r w:rsidR="00B90B48">
        <w:t xml:space="preserve">. </w:t>
      </w:r>
      <w:r>
        <w:t xml:space="preserve">Wykonawca  zobowiązuje  się  na  rzecz  uczestników  projektu  zapewnić  odpowiednie wyposażenie  dydaktyczne,  samochody  dostosowane  do  nauki  jazdy  poszczególnych uczestników,  plac  manewrowy  oraz  wykwalifikowaną  </w:t>
      </w:r>
      <w:r w:rsidR="00B90B48">
        <w:br/>
      </w:r>
      <w:r>
        <w:t xml:space="preserve">i  doświadczoną  kadrę  do przeprowadzenia kursu zarówno w części teoretycznej jak </w:t>
      </w:r>
      <w:r w:rsidR="00B90B48">
        <w:br/>
      </w:r>
      <w:r>
        <w:t>i praktycznej na terenie miasta Olkusza,  powiat  olkuski,</w:t>
      </w:r>
      <w:r w:rsidR="00B90B48">
        <w:t xml:space="preserve"> województwo  </w:t>
      </w:r>
      <w:r>
        <w:t xml:space="preserve">małopolskie. Zajęcia z teorii powinny być zorganizowane na terenie miasta Olkusz, w godzinach uwzględniających obowiązki szkolne i/lub zawodowe każdego  uczestnika  projektu  indywidualnie.  Zajęcia  nie  mogą  być  prowadzone  zdalnie metodą e-learning. Zajęcia praktyczne powinny odbywać się w różnych miejscowościach w tym miejscowościach uwzględniających docelowo miejsce gdzie zdawany będzie egzamin z jazdy. Muszą być dostosowane do indywidualnych obowiązków szkolnych i/lub zawodowych uczestników.  Zajęcia  praktyczne  powinny  odbywać  się  po  zakończonych  zajęciach teoretycznych. </w:t>
      </w:r>
    </w:p>
    <w:p w:rsidR="00FA18F4" w:rsidRDefault="009936EE" w:rsidP="00FA18F4">
      <w:pPr>
        <w:suppressAutoHyphens w:val="0"/>
        <w:spacing w:line="276" w:lineRule="auto"/>
        <w:jc w:val="both"/>
      </w:pPr>
      <w:r>
        <w:t>Wykon</w:t>
      </w:r>
      <w:r w:rsidR="00FA18F4">
        <w:t>awca  zamów</w:t>
      </w:r>
      <w:r>
        <w:t>ie</w:t>
      </w:r>
      <w:r w:rsidR="00FA18F4">
        <w:t xml:space="preserve">nia  obejmie  uczestników  projektu </w:t>
      </w:r>
      <w:r>
        <w:t>(uczestników  kursu)</w:t>
      </w:r>
      <w:r w:rsidR="007C7D04">
        <w:br/>
      </w:r>
      <w:r w:rsidR="00FA18F4">
        <w:t>ubezpieczeniem  NNW  na  cały  czas  trwani</w:t>
      </w:r>
      <w:r w:rsidR="007C7D04">
        <w:t xml:space="preserve">a  kursu.  Wykonawca dostarczy </w:t>
      </w:r>
      <w:r w:rsidR="00FA18F4">
        <w:t>Zamawiającemu  kopię</w:t>
      </w:r>
      <w:r>
        <w:t xml:space="preserve"> </w:t>
      </w:r>
      <w:r w:rsidR="00FA18F4">
        <w:t>ubezpieczeń  przed  rozpoczęciem  kursów.</w:t>
      </w:r>
    </w:p>
    <w:p w:rsidR="00FA18F4" w:rsidRDefault="009936EE" w:rsidP="00FA18F4">
      <w:pPr>
        <w:suppressAutoHyphens w:val="0"/>
        <w:spacing w:line="276" w:lineRule="auto"/>
        <w:jc w:val="both"/>
      </w:pPr>
      <w:r>
        <w:t xml:space="preserve">Wykonawca </w:t>
      </w:r>
      <w:r w:rsidR="00FA18F4">
        <w:t xml:space="preserve">zobowiązuje  się  do  udostępnienia  sprzętu  komputerowego  z właściwym </w:t>
      </w:r>
      <w:r>
        <w:br/>
      </w:r>
      <w:r w:rsidR="00FA18F4">
        <w:t xml:space="preserve">i  niezbędnym oprogramowaniem  oraz  innych  pomocy  naukowych  do  zaliczenia  części  teoretycznej.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 xml:space="preserve">Wykonawca  ma  zapewnić  każdemu  uczestnikowi  bezpłatny,  bezzwrotny  egzemplarz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podręcznika  dla  kand</w:t>
      </w:r>
      <w:r w:rsidR="009936EE">
        <w:t xml:space="preserve">ydatów  na  prawo  jazdy  kat. B </w:t>
      </w:r>
      <w:r>
        <w:t xml:space="preserve">wraz  z  płytą  DVD/CD  zawierającą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zestawy pytań testowych.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lastRenderedPageBreak/>
        <w:t>Wykonawca zobowiązuje się do s</w:t>
      </w:r>
      <w:r w:rsidR="009936EE">
        <w:t xml:space="preserve">finansowania i przeprowadzenia </w:t>
      </w:r>
      <w:r>
        <w:t>badań  lekarskich  (lub  innych  badań)  zapewniających  uzyskanie  profilu  kandydata  na kierowcę  i  przystąpienie  do  kursu  prawa</w:t>
      </w:r>
      <w:r w:rsidR="009936EE">
        <w:t xml:space="preserve"> </w:t>
      </w:r>
      <w:r>
        <w:t>jazdy  oraz  dostarczy  Zamawiającemu  kopię dokumentacji potwierdzoną za zgodność z oryginałem. Wykonawca dysponuje odpowiednią ilością samochodów, gwarantującą terminowe wykonanie zamówienia. Przed przystąpieniem do egzaminu państwowego Wykonawca zobowiązuje się przepr</w:t>
      </w:r>
      <w:r w:rsidR="009936EE">
        <w:t>o</w:t>
      </w:r>
      <w:r>
        <w:t xml:space="preserve">wadzić egzamin wewnętrzny dla  kandydatów  na  kierowców.  Zamawiający  wymaga  od  wykonawcy  uwzględnienia  </w:t>
      </w:r>
      <w:r w:rsidR="009936EE">
        <w:br/>
      </w:r>
      <w:r>
        <w:t xml:space="preserve">w swojej  ofercie  kosztów  związanych </w:t>
      </w:r>
      <w:r w:rsidR="007C7D04">
        <w:t>z</w:t>
      </w:r>
      <w:r>
        <w:t xml:space="preserve"> organizacją  i  przeprowadzeniem  kursów,  koszt zatrudnienia  wykładowców/instruktorów,  koszt  wynajmu  sali,  koszt  placu  manewrowego, </w:t>
      </w:r>
    </w:p>
    <w:p w:rsidR="00FA18F4" w:rsidRDefault="009936EE" w:rsidP="00FA18F4">
      <w:pPr>
        <w:suppressAutoHyphens w:val="0"/>
        <w:spacing w:line="276" w:lineRule="auto"/>
        <w:jc w:val="both"/>
      </w:pPr>
      <w:r>
        <w:t>koszt  materiałów  dydakty</w:t>
      </w:r>
      <w:r w:rsidR="00FA18F4">
        <w:t>cznych,  koszt  badań  lekarskich,  koszt  paliwa,  koszt  egzaminów państwowych,  ubezpieczenia,  amortyzacji  samochodów  itp.  Wykonawca  zobowiązuje  się dostarczyć  Zamawiającemu harmonogram  i  program  kursu,</w:t>
      </w:r>
      <w:r>
        <w:t xml:space="preserve"> </w:t>
      </w:r>
      <w:r w:rsidR="00FA18F4">
        <w:t>listy  obecności  potwierdzające udział w zajęciach z podpisami uczestników i prowadzącego zajęcia</w:t>
      </w:r>
      <w:r>
        <w:t xml:space="preserve"> </w:t>
      </w:r>
      <w:r w:rsidR="00FA18F4">
        <w:t>z każdego dnia zajęć.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Wykonawca zobowiązuje się również do ustal</w:t>
      </w:r>
      <w:r w:rsidR="009910FD">
        <w:t>enia pierwszego terminu egzamin</w:t>
      </w:r>
      <w:r>
        <w:t xml:space="preserve">u, opłacenia </w:t>
      </w:r>
    </w:p>
    <w:p w:rsidR="00FA18F4" w:rsidRDefault="009910FD" w:rsidP="00FA18F4">
      <w:pPr>
        <w:suppressAutoHyphens w:val="0"/>
        <w:spacing w:line="276" w:lineRule="auto"/>
        <w:jc w:val="both"/>
      </w:pPr>
      <w:r>
        <w:t>tego egzamin</w:t>
      </w:r>
      <w:r w:rsidR="00FA18F4">
        <w:t xml:space="preserve">u w części teoretycznej i praktycznej oraz dostarczyć Zamawiającemu dowody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opłat za te egzaminy.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Dopuszcza się możliwość uczestnictwa kursantów z innymi kursantami nie związanymi bezpośrednio z projektem. Zamawiający  zastrzega  sobie  prawo  do  zmiany  liczby  uczestników  w  uzasadnionych przypadkach  niezależnych  od  Zamawiającego  np.</w:t>
      </w:r>
      <w:r w:rsidR="009910FD">
        <w:t xml:space="preserve"> </w:t>
      </w:r>
      <w:r>
        <w:t>rezygnacja  z  kursu  uczestnika,  choroby uczestnika, wskazania lekarskie itp. Zamawiający ma możliwość wprowadzenia nowej osoby z chwilą rezygnacji</w:t>
      </w:r>
      <w:r w:rsidR="009910FD">
        <w:t xml:space="preserve"> </w:t>
      </w:r>
      <w:r>
        <w:t>z kursu.</w:t>
      </w:r>
      <w:r w:rsidR="009910FD">
        <w:t xml:space="preserve"> </w:t>
      </w:r>
      <w:r>
        <w:t>Wykonawca zobowiązany jest do oznaczenia miejsca, w</w:t>
      </w:r>
      <w:r w:rsidR="009910FD">
        <w:t xml:space="preserve"> </w:t>
      </w:r>
      <w:r>
        <w:t>którym będą szkoleni kandydaci</w:t>
      </w:r>
      <w:r w:rsidR="009910FD">
        <w:t xml:space="preserve"> </w:t>
      </w:r>
      <w:r>
        <w:t xml:space="preserve">na </w:t>
      </w:r>
      <w:r w:rsidR="00215C8F">
        <w:t xml:space="preserve">kierowców </w:t>
      </w:r>
      <w:r>
        <w:t>logiem  Europejskiego  Fu</w:t>
      </w:r>
      <w:r w:rsidR="00215C8F">
        <w:t>nduszu  Społecznego,  znakiem  W</w:t>
      </w:r>
      <w:r>
        <w:t xml:space="preserve">ojewództwa </w:t>
      </w:r>
      <w:r w:rsidR="00215C8F">
        <w:t>M</w:t>
      </w:r>
      <w:r>
        <w:t xml:space="preserve">ałopolskiego, Europejskiego Programu Regionalnego zgodnie z wytycznymi podręcznika wnioskodawcy </w:t>
      </w:r>
      <w:r w:rsidR="007C7D04">
        <w:br/>
      </w:r>
      <w:r>
        <w:t>i beneficjenta programów spójności na lata 2014</w:t>
      </w:r>
      <w:r w:rsidR="00215C8F">
        <w:t xml:space="preserve"> </w:t>
      </w:r>
      <w:r>
        <w:t>-</w:t>
      </w:r>
      <w:r w:rsidR="00215C8F">
        <w:t xml:space="preserve"> </w:t>
      </w:r>
      <w:r>
        <w:t xml:space="preserve">2020 w zakresie informacji i promocji wszystkich dokumentów sporządzanych ramach realizacji zamówienia. Wszelkie dokumenty </w:t>
      </w:r>
      <w:r w:rsidR="007C7D04">
        <w:br/>
      </w:r>
      <w:r>
        <w:t xml:space="preserve">i materiały, które będą sporządzone w trakcie wykonywania zamówienia również powinny  być  oznakowane  logotypami  Europejskiego  Funduszu  Społecznego,  znakiem </w:t>
      </w:r>
      <w:r w:rsidR="00215C8F">
        <w:t>W</w:t>
      </w:r>
      <w:r>
        <w:t xml:space="preserve">ojewództwa </w:t>
      </w:r>
      <w:r w:rsidR="00215C8F">
        <w:t>M</w:t>
      </w:r>
      <w:r>
        <w:t>ałopolskiego oraz Europejskiego Programu Regionalnego.</w:t>
      </w:r>
      <w:r w:rsidR="00215C8F">
        <w:t xml:space="preserve"> </w:t>
      </w:r>
      <w:r>
        <w:t xml:space="preserve">Wykonawca  </w:t>
      </w:r>
      <w:r w:rsidR="007C7D04">
        <w:br/>
      </w:r>
      <w:r>
        <w:t>w  trakcie  realizacji  przedmiotu  zamówienia,  w  szczególności  zobowiązany będzie</w:t>
      </w:r>
      <w:r w:rsidR="00215C8F">
        <w:t xml:space="preserve"> </w:t>
      </w:r>
      <w:r>
        <w:t>do:</w:t>
      </w:r>
      <w:r w:rsidR="00215C8F">
        <w:t xml:space="preserve"> </w:t>
      </w:r>
      <w:r>
        <w:t>wykonywania czynności będących</w:t>
      </w:r>
      <w:r w:rsidR="00215C8F">
        <w:t xml:space="preserve"> </w:t>
      </w:r>
      <w:r>
        <w:t>przedmiotem umowy z należytą starannością,</w:t>
      </w:r>
      <w:r w:rsidR="00215C8F">
        <w:t xml:space="preserve"> </w:t>
      </w:r>
      <w:r>
        <w:t>czuwania nad prawidłową realizacją zawartej umowy.</w:t>
      </w:r>
      <w:r w:rsidR="00215C8F">
        <w:t xml:space="preserve"> </w:t>
      </w:r>
      <w:r>
        <w:t>Wykonawca zobowiązany będzie, pod rygorem odmowy zapłaty za przedmiot zlecenia zamówienia, do przestrzegania postanowień umowy.</w:t>
      </w:r>
      <w:r w:rsidR="007C7D04">
        <w:br/>
      </w:r>
      <w:r>
        <w:t>Wy</w:t>
      </w:r>
      <w:r w:rsidR="00215C8F">
        <w:t>konawca musi być wpisany do rej</w:t>
      </w:r>
      <w:r>
        <w:t xml:space="preserve">estru przedsiębiorców prowadzących ośrodek szkolenia kierowców. Za szkody nieumyślnie wyrządzone przez uczestnika podczas trwania </w:t>
      </w:r>
      <w:r w:rsidR="00215C8F">
        <w:t xml:space="preserve"> </w:t>
      </w:r>
      <w:r>
        <w:t xml:space="preserve">kursu  odpowiedzialność  ponosi  Wykonawca.  Wykonawca  jest  zobowiązany  zapewnić </w:t>
      </w:r>
      <w:r w:rsidR="00215C8F">
        <w:t xml:space="preserve"> </w:t>
      </w:r>
      <w:r>
        <w:t xml:space="preserve">bezpieczeństwo zgodne z przepisami BHP i PPOŻ.  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lastRenderedPageBreak/>
        <w:t xml:space="preserve">Wykonanie  usługi  zostanie  potwierdzone  protokołem  odbioru  usługi,  wskazującym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prawidłowe wykonanie zadań.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 xml:space="preserve">Płatność za wykonanie usług odbędzie się po jej zakończeniu na podstawie sporządzonego </w:t>
      </w:r>
      <w:r w:rsidR="007C7D04">
        <w:br/>
      </w:r>
      <w:r>
        <w:t xml:space="preserve">i zatwierdzonego protokołu odbioru </w:t>
      </w:r>
      <w:r w:rsidR="007C7D04">
        <w:t xml:space="preserve">usługi </w:t>
      </w:r>
      <w:r>
        <w:t>oraz  wystawionej prawidłowo przez wykonawcę fak</w:t>
      </w:r>
      <w:r w:rsidR="00215C8F">
        <w:t>tury</w:t>
      </w:r>
      <w:r w:rsidR="007C7D04">
        <w:t>.</w:t>
      </w:r>
    </w:p>
    <w:p w:rsidR="00FA18F4" w:rsidRDefault="00FA18F4" w:rsidP="00FA18F4">
      <w:pPr>
        <w:suppressAutoHyphens w:val="0"/>
        <w:spacing w:line="276" w:lineRule="auto"/>
        <w:jc w:val="both"/>
      </w:pPr>
    </w:p>
    <w:p w:rsidR="009A5727" w:rsidRPr="000A761D" w:rsidRDefault="009A5727" w:rsidP="00FA18F4">
      <w:pPr>
        <w:suppressAutoHyphens w:val="0"/>
        <w:spacing w:line="276" w:lineRule="auto"/>
        <w:jc w:val="both"/>
        <w:rPr>
          <w:b/>
          <w:u w:val="single"/>
        </w:rPr>
      </w:pPr>
      <w:r w:rsidRPr="000A761D">
        <w:rPr>
          <w:b/>
        </w:rPr>
        <w:t xml:space="preserve">Rozdział IV. </w:t>
      </w:r>
      <w:r w:rsidRPr="000A761D">
        <w:rPr>
          <w:b/>
        </w:rPr>
        <w:tab/>
      </w:r>
      <w:r w:rsidRPr="000A761D">
        <w:rPr>
          <w:b/>
          <w:u w:val="single"/>
        </w:rPr>
        <w:t>Termin wykonania zamówienia.</w:t>
      </w:r>
    </w:p>
    <w:p w:rsidR="009A5727" w:rsidRPr="000A761D" w:rsidRDefault="009A5727" w:rsidP="009A5727">
      <w:pPr>
        <w:widowControl w:val="0"/>
        <w:suppressAutoHyphens w:val="0"/>
        <w:overflowPunct w:val="0"/>
        <w:autoSpaceDE w:val="0"/>
        <w:jc w:val="both"/>
        <w:textAlignment w:val="baseline"/>
        <w:rPr>
          <w:color w:val="000000"/>
        </w:rPr>
      </w:pP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 xml:space="preserve"> </w:t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="009755CE">
        <w:rPr>
          <w:color w:val="000000"/>
        </w:rPr>
        <w:t xml:space="preserve">Do 30 listopada </w:t>
      </w:r>
      <w:r w:rsidR="00CE08F1">
        <w:rPr>
          <w:color w:val="000000"/>
        </w:rPr>
        <w:t>2017 roku</w:t>
      </w:r>
    </w:p>
    <w:p w:rsidR="009A5727" w:rsidRPr="000A761D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DF70AE" w:rsidRPr="00D65678" w:rsidRDefault="00DF70AE" w:rsidP="00DF70AE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</w:rPr>
        <w:t>Rozdział</w:t>
      </w:r>
      <w:r w:rsidRPr="00DF70AE">
        <w:rPr>
          <w:b/>
          <w:bCs/>
        </w:rPr>
        <w:t xml:space="preserve"> V.</w:t>
      </w:r>
      <w:r w:rsidRPr="00DF70AE">
        <w:rPr>
          <w:b/>
          <w:bCs/>
        </w:rPr>
        <w:tab/>
      </w:r>
      <w:r w:rsidRPr="00D65678">
        <w:rPr>
          <w:b/>
          <w:bCs/>
          <w:u w:val="single"/>
        </w:rPr>
        <w:t xml:space="preserve">Warunki udziału w postępowaniu. </w:t>
      </w:r>
    </w:p>
    <w:p w:rsidR="00DF70AE" w:rsidRPr="009A5727" w:rsidRDefault="00DF70AE" w:rsidP="00DF70AE">
      <w:pPr>
        <w:suppressAutoHyphens w:val="0"/>
        <w:spacing w:line="276" w:lineRule="auto"/>
        <w:jc w:val="both"/>
        <w:rPr>
          <w:b/>
          <w:bCs/>
          <w:sz w:val="22"/>
          <w:szCs w:val="22"/>
          <w:u w:val="single"/>
        </w:rPr>
      </w:pPr>
    </w:p>
    <w:p w:rsidR="00DF70AE" w:rsidRPr="007C7D04" w:rsidRDefault="00DF70AE" w:rsidP="00DF70AE">
      <w:pPr>
        <w:widowControl w:val="0"/>
        <w:numPr>
          <w:ilvl w:val="0"/>
          <w:numId w:val="22"/>
        </w:numPr>
        <w:suppressAutoHyphens w:val="0"/>
        <w:spacing w:line="276" w:lineRule="auto"/>
        <w:ind w:left="360"/>
        <w:jc w:val="both"/>
        <w:rPr>
          <w:lang w:eastAsia="pl-PL"/>
        </w:rPr>
      </w:pPr>
      <w:r w:rsidRPr="007C7D04">
        <w:rPr>
          <w:lang w:eastAsia="pl-PL"/>
        </w:rPr>
        <w:t>O udzielenie zamówienia mogą ubiegać się Wykonawcy, którzy:</w:t>
      </w:r>
    </w:p>
    <w:p w:rsidR="00DF70AE" w:rsidRPr="007C7D04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lang w:eastAsia="pl-PL"/>
        </w:rPr>
      </w:pPr>
      <w:r w:rsidRPr="007C7D04">
        <w:rPr>
          <w:lang w:eastAsia="pl-PL"/>
        </w:rPr>
        <w:t>nie podlegają wykluczeniu;</w:t>
      </w:r>
    </w:p>
    <w:p w:rsidR="00DF70AE" w:rsidRPr="007C7D04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u w:val="single"/>
          <w:lang w:eastAsia="pl-PL"/>
        </w:rPr>
      </w:pPr>
      <w:r w:rsidRPr="007C7D04">
        <w:rPr>
          <w:lang w:eastAsia="pl-PL"/>
        </w:rPr>
        <w:t xml:space="preserve">spełniają warunki udziału w postępowaniu, określone przez zamawiającego </w:t>
      </w:r>
      <w:r w:rsidRPr="007C7D04">
        <w:rPr>
          <w:lang w:eastAsia="pl-PL"/>
        </w:rPr>
        <w:br/>
        <w:t>w ogłoszeniu o zamówieniu.</w:t>
      </w:r>
    </w:p>
    <w:p w:rsidR="00DF70AE" w:rsidRPr="007C7D04" w:rsidRDefault="00DF70AE" w:rsidP="00DF70AE">
      <w:pPr>
        <w:widowControl w:val="0"/>
        <w:suppressAutoHyphens w:val="0"/>
        <w:spacing w:line="276" w:lineRule="auto"/>
        <w:ind w:left="1440"/>
        <w:jc w:val="both"/>
        <w:rPr>
          <w:u w:val="single"/>
          <w:lang w:eastAsia="pl-PL"/>
        </w:rPr>
      </w:pPr>
    </w:p>
    <w:p w:rsidR="00DF70AE" w:rsidRPr="007C7D04" w:rsidRDefault="00DF70AE" w:rsidP="00DF70AE">
      <w:pPr>
        <w:widowControl w:val="0"/>
        <w:numPr>
          <w:ilvl w:val="0"/>
          <w:numId w:val="25"/>
        </w:numPr>
        <w:suppressAutoHyphens w:val="0"/>
        <w:spacing w:line="276" w:lineRule="auto"/>
        <w:jc w:val="both"/>
        <w:rPr>
          <w:u w:val="single"/>
          <w:lang w:eastAsia="pl-PL"/>
        </w:rPr>
      </w:pPr>
      <w:r w:rsidRPr="007C7D04">
        <w:t>Warunki udziału w postępowaniu</w:t>
      </w:r>
      <w:r w:rsidRPr="007C7D04">
        <w:rPr>
          <w:b/>
        </w:rPr>
        <w:t>:</w:t>
      </w:r>
    </w:p>
    <w:p w:rsidR="00DF70AE" w:rsidRPr="007C7D04" w:rsidRDefault="00DF70AE" w:rsidP="00DF70AE">
      <w:pPr>
        <w:widowControl w:val="0"/>
        <w:suppressAutoHyphens w:val="0"/>
        <w:spacing w:line="276" w:lineRule="auto"/>
        <w:jc w:val="both"/>
        <w:rPr>
          <w:u w:val="single"/>
          <w:lang w:eastAsia="pl-PL"/>
        </w:rPr>
      </w:pPr>
    </w:p>
    <w:p w:rsidR="00DF70AE" w:rsidRPr="007C7D04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lang w:eastAsia="pl-PL"/>
        </w:rPr>
      </w:pPr>
      <w:r w:rsidRPr="007C7D04">
        <w:rPr>
          <w:u w:val="single"/>
          <w:lang w:eastAsia="pl-PL"/>
        </w:rPr>
        <w:t xml:space="preserve">kompetencje lub uprawnienia do prowadzenia określonej działalności zawodowej, </w:t>
      </w:r>
      <w:r w:rsidRPr="007C7D04">
        <w:rPr>
          <w:u w:val="single"/>
          <w:lang w:eastAsia="pl-PL"/>
        </w:rPr>
        <w:br/>
        <w:t>o ile wynika to z odrębnych przepisów w tym wymogi związane z wpisem do rejestru zawodowego lub handlowego:</w:t>
      </w:r>
    </w:p>
    <w:p w:rsidR="00DF70AE" w:rsidRPr="007C7D04" w:rsidRDefault="00DF70AE" w:rsidP="00DF70AE">
      <w:pPr>
        <w:suppressAutoHyphens w:val="0"/>
        <w:spacing w:line="276" w:lineRule="auto"/>
        <w:ind w:left="1440"/>
        <w:jc w:val="both"/>
        <w:rPr>
          <w:b/>
        </w:rPr>
      </w:pPr>
    </w:p>
    <w:p w:rsidR="00DF70AE" w:rsidRPr="007C7D04" w:rsidRDefault="00DF70AE" w:rsidP="00DF70AE">
      <w:pPr>
        <w:suppressAutoHyphens w:val="0"/>
        <w:spacing w:line="276" w:lineRule="auto"/>
        <w:ind w:left="360"/>
        <w:jc w:val="both"/>
        <w:rPr>
          <w:b/>
        </w:rPr>
      </w:pPr>
      <w:r w:rsidRPr="009A5727">
        <w:rPr>
          <w:b/>
          <w:sz w:val="22"/>
          <w:szCs w:val="22"/>
        </w:rPr>
        <w:t xml:space="preserve">                 </w:t>
      </w:r>
      <w:r w:rsidRPr="007C7D04">
        <w:rPr>
          <w:b/>
        </w:rPr>
        <w:t>Zamawiający nie stawia warunku w tym zakresie.</w:t>
      </w:r>
    </w:p>
    <w:p w:rsidR="00DF70AE" w:rsidRPr="007C7D04" w:rsidRDefault="00DF70AE" w:rsidP="00DF70AE">
      <w:pPr>
        <w:suppressAutoHyphens w:val="0"/>
        <w:spacing w:line="276" w:lineRule="auto"/>
        <w:ind w:left="360"/>
        <w:jc w:val="both"/>
        <w:rPr>
          <w:b/>
        </w:rPr>
      </w:pPr>
    </w:p>
    <w:p w:rsidR="00DF70AE" w:rsidRPr="007C7D04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lang w:eastAsia="pl-PL"/>
        </w:rPr>
      </w:pPr>
      <w:r w:rsidRPr="007C7D04">
        <w:rPr>
          <w:u w:val="single"/>
          <w:lang w:eastAsia="pl-PL"/>
        </w:rPr>
        <w:t xml:space="preserve"> sytuacja ekonomiczna lub finansowa:</w:t>
      </w:r>
    </w:p>
    <w:p w:rsidR="00DF70AE" w:rsidRPr="007C7D04" w:rsidRDefault="00DF70AE" w:rsidP="00DF70AE">
      <w:pPr>
        <w:widowControl w:val="0"/>
        <w:suppressAutoHyphens w:val="0"/>
        <w:spacing w:line="276" w:lineRule="auto"/>
        <w:ind w:left="1440"/>
        <w:jc w:val="both"/>
        <w:rPr>
          <w:lang w:eastAsia="pl-PL"/>
        </w:rPr>
      </w:pPr>
      <w:r w:rsidRPr="007C7D04">
        <w:rPr>
          <w:lang w:eastAsia="pl-PL"/>
        </w:rPr>
        <w:t xml:space="preserve">Sytuacja ekonomiczna Wykonawcy musi pozwalać na sprawne i rzetelne świadczenie </w:t>
      </w:r>
      <w:r w:rsidRPr="007C7D04">
        <w:rPr>
          <w:lang w:eastAsia="pl-PL"/>
        </w:rPr>
        <w:tab/>
        <w:t>usług.</w:t>
      </w:r>
      <w:r w:rsidRPr="007C7D04">
        <w:rPr>
          <w:lang w:eastAsia="pl-PL"/>
        </w:rPr>
        <w:br/>
      </w:r>
    </w:p>
    <w:p w:rsidR="008C5036" w:rsidRPr="007C7D04" w:rsidRDefault="008C5036" w:rsidP="00DF70AE">
      <w:pPr>
        <w:widowControl w:val="0"/>
        <w:suppressAutoHyphens w:val="0"/>
        <w:spacing w:line="276" w:lineRule="auto"/>
        <w:ind w:left="1440"/>
        <w:jc w:val="both"/>
        <w:rPr>
          <w:lang w:eastAsia="pl-PL"/>
        </w:rPr>
      </w:pPr>
    </w:p>
    <w:p w:rsidR="00DF70AE" w:rsidRPr="007C7D04" w:rsidRDefault="00DF70AE" w:rsidP="00DF70AE">
      <w:pPr>
        <w:widowControl w:val="0"/>
        <w:numPr>
          <w:ilvl w:val="1"/>
          <w:numId w:val="25"/>
        </w:numPr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  <w:r w:rsidRPr="007C7D04">
        <w:rPr>
          <w:u w:val="single"/>
          <w:lang w:eastAsia="pl-PL"/>
        </w:rPr>
        <w:t>Zdolność techniczna lub zawodowa</w:t>
      </w:r>
      <w:r w:rsidRPr="007C7D04">
        <w:rPr>
          <w:lang w:eastAsia="pl-PL"/>
        </w:rPr>
        <w:t xml:space="preserve"> – o udzielenie zamówienia mogą ubiegać się Wykonawcy, którzy wykażą, że:</w:t>
      </w:r>
    </w:p>
    <w:p w:rsidR="00DF70AE" w:rsidRPr="007C7D04" w:rsidRDefault="00DF70AE" w:rsidP="00DF70AE">
      <w:pPr>
        <w:widowControl w:val="0"/>
        <w:numPr>
          <w:ilvl w:val="2"/>
          <w:numId w:val="25"/>
        </w:numPr>
        <w:tabs>
          <w:tab w:val="left" w:pos="426"/>
        </w:tabs>
        <w:suppressAutoHyphens w:val="0"/>
        <w:spacing w:line="276" w:lineRule="auto"/>
        <w:ind w:left="2127" w:hanging="709"/>
        <w:jc w:val="both"/>
        <w:rPr>
          <w:lang w:eastAsia="pl-PL"/>
        </w:rPr>
      </w:pPr>
      <w:r w:rsidRPr="007C7D04">
        <w:rPr>
          <w:bCs/>
          <w:lang w:eastAsia="pl-PL"/>
        </w:rPr>
        <w:t xml:space="preserve">dysponują osobami zdolnymi do wykonania zamówienia, </w:t>
      </w:r>
    </w:p>
    <w:p w:rsidR="00DF70AE" w:rsidRPr="009A5727" w:rsidRDefault="00DF70AE" w:rsidP="00DF70A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DF70AE" w:rsidRPr="009A5727" w:rsidRDefault="00DF70AE" w:rsidP="00DF70AE">
      <w:pPr>
        <w:suppressAutoHyphens w:val="0"/>
        <w:spacing w:line="276" w:lineRule="auto"/>
        <w:ind w:left="2268"/>
        <w:rPr>
          <w:color w:val="FF0000"/>
          <w:sz w:val="22"/>
          <w:szCs w:val="22"/>
          <w:lang w:eastAsia="pl-PL"/>
        </w:rPr>
      </w:pPr>
    </w:p>
    <w:p w:rsidR="00DF70AE" w:rsidRPr="007C7D04" w:rsidRDefault="00DF70AE" w:rsidP="00DF70AE">
      <w:pPr>
        <w:widowControl w:val="0"/>
        <w:suppressAutoHyphens w:val="0"/>
        <w:spacing w:line="276" w:lineRule="auto"/>
        <w:jc w:val="both"/>
      </w:pPr>
      <w:r>
        <w:rPr>
          <w:bCs/>
          <w:sz w:val="22"/>
          <w:szCs w:val="22"/>
          <w:lang w:bidi="hi-IN"/>
        </w:rPr>
        <w:t xml:space="preserve">                        </w:t>
      </w:r>
      <w:r w:rsidR="00694898">
        <w:rPr>
          <w:bCs/>
          <w:lang w:bidi="hi-IN"/>
        </w:rPr>
        <w:t>2)</w:t>
      </w:r>
      <w:r w:rsidRPr="007C7D04">
        <w:rPr>
          <w:bCs/>
          <w:lang w:bidi="hi-IN"/>
        </w:rPr>
        <w:t xml:space="preserve">   </w:t>
      </w:r>
      <w:r w:rsidR="00694898">
        <w:rPr>
          <w:bCs/>
          <w:lang w:bidi="hi-IN"/>
        </w:rPr>
        <w:t xml:space="preserve">     </w:t>
      </w:r>
      <w:r w:rsidRPr="007C7D04">
        <w:rPr>
          <w:bCs/>
          <w:lang w:bidi="hi-IN"/>
        </w:rPr>
        <w:t>posiadają niezbędną wiedzę i doświadczenie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 xml:space="preserve">Na potwierdzenie tego warunku Wykonawca składa OŚWIADCZENIE o spełnianiu 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warunków udziału w postępowaniu – zawarte w załączniku nr 2.</w:t>
      </w:r>
    </w:p>
    <w:p w:rsidR="00DF70AE" w:rsidRPr="009A5727" w:rsidRDefault="00DF70AE" w:rsidP="00DF70AE">
      <w:pPr>
        <w:suppressAutoHyphens w:val="0"/>
        <w:autoSpaceDE w:val="0"/>
        <w:autoSpaceDN w:val="0"/>
        <w:adjustRightInd w:val="0"/>
        <w:ind w:left="1560"/>
        <w:rPr>
          <w:rFonts w:ascii="Courier New" w:eastAsia="Courier New" w:hAnsi="Courier New" w:cs="Courier New"/>
          <w:color w:val="000000"/>
          <w:sz w:val="22"/>
          <w:szCs w:val="22"/>
          <w:lang w:eastAsia="pl-PL" w:bidi="pl-PL"/>
        </w:rPr>
      </w:pPr>
    </w:p>
    <w:p w:rsidR="00DF70AE" w:rsidRPr="00694898" w:rsidRDefault="00DF70AE" w:rsidP="00DF70AE">
      <w:pPr>
        <w:widowControl w:val="0"/>
        <w:numPr>
          <w:ilvl w:val="0"/>
          <w:numId w:val="25"/>
        </w:numPr>
        <w:suppressAutoHyphens w:val="0"/>
        <w:spacing w:line="276" w:lineRule="auto"/>
        <w:jc w:val="both"/>
        <w:rPr>
          <w:bCs/>
        </w:rPr>
      </w:pPr>
      <w:r w:rsidRPr="00694898">
        <w:rPr>
          <w:bCs/>
        </w:rPr>
        <w:t xml:space="preserve">Warunek udziału w postępowaniu dotyczący niezbędnej wiedzy i doświadczenia, musi być spełniony: </w:t>
      </w:r>
    </w:p>
    <w:p w:rsidR="00DF70AE" w:rsidRPr="00694898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bCs/>
        </w:rPr>
      </w:pPr>
      <w:r w:rsidRPr="00694898">
        <w:rPr>
          <w:bCs/>
        </w:rPr>
        <w:t>Przez Wykonawcę samodzielnie,</w:t>
      </w:r>
    </w:p>
    <w:p w:rsidR="00DF70AE" w:rsidRPr="00694898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bCs/>
        </w:rPr>
      </w:pPr>
      <w:r w:rsidRPr="00694898">
        <w:rPr>
          <w:bCs/>
        </w:rPr>
        <w:t>Przez minimum jeden podmiot udostępniający wiedzę i doświadczenie (podwykonawcę) samodzielnie; a w przypadku podmiotów występujących wspólnie, samodzielnie przez jednego z wykonawców występujących wspólnie.</w:t>
      </w:r>
    </w:p>
    <w:p w:rsidR="00DF70AE" w:rsidRPr="00694898" w:rsidRDefault="00DF70AE" w:rsidP="00DF70AE">
      <w:pPr>
        <w:suppressAutoHyphens w:val="0"/>
        <w:spacing w:line="276" w:lineRule="auto"/>
        <w:jc w:val="both"/>
      </w:pPr>
    </w:p>
    <w:p w:rsidR="00DF70AE" w:rsidRPr="009A5727" w:rsidRDefault="00DF70AE" w:rsidP="00DF70AE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F157E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Default="009A5727" w:rsidP="009A5727">
      <w:pPr>
        <w:suppressAutoHyphens w:val="0"/>
        <w:spacing w:line="276" w:lineRule="auto"/>
        <w:jc w:val="both"/>
        <w:rPr>
          <w:rFonts w:eastAsia="Courier New"/>
          <w:b/>
          <w:sz w:val="22"/>
          <w:szCs w:val="22"/>
          <w:u w:val="single"/>
        </w:rPr>
      </w:pPr>
      <w:r w:rsidRPr="00DF70AE">
        <w:rPr>
          <w:rFonts w:eastAsia="Courier New"/>
          <w:b/>
        </w:rPr>
        <w:t xml:space="preserve">Rozdział VI.  </w:t>
      </w:r>
      <w:r w:rsidRPr="00DF70AE">
        <w:rPr>
          <w:rFonts w:eastAsia="Courier New"/>
          <w:b/>
          <w:u w:val="single"/>
        </w:rPr>
        <w:t>Przesłanki wykluczenia Wykonawcó</w:t>
      </w:r>
      <w:r w:rsidRPr="009A5727">
        <w:rPr>
          <w:rFonts w:eastAsia="Courier New"/>
          <w:b/>
          <w:sz w:val="22"/>
          <w:szCs w:val="22"/>
          <w:u w:val="single"/>
        </w:rPr>
        <w:t>w.</w:t>
      </w:r>
    </w:p>
    <w:p w:rsidR="00FC4B85" w:rsidRPr="000A761D" w:rsidRDefault="00FC4B85" w:rsidP="009A5727">
      <w:pPr>
        <w:suppressAutoHyphens w:val="0"/>
        <w:spacing w:line="276" w:lineRule="auto"/>
        <w:jc w:val="both"/>
        <w:rPr>
          <w:rFonts w:eastAsia="Courier New"/>
          <w:b/>
          <w:u w:val="single"/>
        </w:rPr>
      </w:pPr>
    </w:p>
    <w:p w:rsidR="009A5727" w:rsidRPr="000A761D" w:rsidRDefault="00F04512" w:rsidP="009A5727">
      <w:pPr>
        <w:suppressAutoHyphens w:val="0"/>
        <w:spacing w:line="276" w:lineRule="auto"/>
        <w:jc w:val="both"/>
        <w:rPr>
          <w:rFonts w:eastAsia="Courier New"/>
          <w:b/>
        </w:rPr>
      </w:pPr>
      <w:r w:rsidRPr="000A761D">
        <w:rPr>
          <w:rFonts w:eastAsia="Courier New"/>
          <w:b/>
        </w:rPr>
        <w:t>Zamawiaj</w:t>
      </w:r>
      <w:r w:rsidR="00AA5EAD" w:rsidRPr="000A761D">
        <w:rPr>
          <w:rFonts w:eastAsia="Courier New"/>
          <w:b/>
        </w:rPr>
        <w:t>ący wykluczy z postępowania:</w:t>
      </w:r>
      <w:r w:rsidRPr="000A761D">
        <w:rPr>
          <w:rFonts w:eastAsia="Courier New"/>
          <w:b/>
        </w:rPr>
        <w:t xml:space="preserve"> 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nie wykazał spełniania warunków udziału w postępowaniu lub nie został zaproszony do negocjacji lub złożenia ofert wstępnych albo ofert, lub nie wykazał braku podstaw wykluczenia;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 będącego osobą fizyczną, którego prawomocnie skazano za przestępstwo: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o którym mowa w¬ art. 165a, art. 181–188, art. 189a, art. 218–221, art. 228–230a, art. 250a, art. 258 lub art. 270–309 ustawy z dnia 6 czerwca 1997 r. – Kodeks karny (Dz. U. poz. 553, z późn. zm.5)) lub art. 46 lub art. 48 ustawy z dnia 25 czerwca 2010 r. o sporcie (Dz. U. z 2016 r. poz. 176),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charakterze terrorystycznym, o którym mowa w art. 115 § 20 ustawy </w:t>
      </w:r>
      <w:r w:rsidR="00A67F52">
        <w:rPr>
          <w:lang w:eastAsia="pl-PL"/>
        </w:rPr>
        <w:br/>
        <w:t xml:space="preserve"> </w:t>
      </w:r>
      <w:r w:rsidRPr="000A761D">
        <w:rPr>
          <w:lang w:eastAsia="pl-PL"/>
        </w:rPr>
        <w:t>z dnia 6 czerwca 1997 r. – Kodeks karny,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skarbowe,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którym mowa w art. 9 lub art. 10 ustawy z dnia 15 czerwca 2012 r. </w:t>
      </w:r>
      <w:r w:rsidR="00A67F52">
        <w:rPr>
          <w:lang w:eastAsia="pl-PL"/>
        </w:rPr>
        <w:br/>
        <w:t xml:space="preserve"> o </w:t>
      </w:r>
      <w:r w:rsidR="00A67F52">
        <w:rPr>
          <w:lang w:eastAsia="pl-PL"/>
        </w:rPr>
        <w:tab/>
      </w:r>
      <w:r w:rsidRPr="000A761D">
        <w:rPr>
          <w:lang w:eastAsia="pl-PL"/>
        </w:rPr>
        <w:t>skutkach powierzania wykonywania pracy cudzoziemcom przebywającym wbrew przepisom na terytorium Rzeczypospolitej Polskiej (Dz. U. poz. 769);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spacing w:val="-2"/>
          <w:lang w:eastAsia="pl-PL"/>
        </w:rPr>
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lastRenderedPageBreak/>
        <w:t>wykonawcę, który w wyniku zamierzonego działania lub rażącego niedbalstwa wprowadził zamawiającego w błąd przy przedstawieniu informacji, że nie podlega wykluczeniu, spełnia warunki udziału w postępowaniu lub obiektywne i niedyskryminacyjne kryteria, zwane dalej „kryteriami selekcji”, lub który zataił te informacje lub nie jest w stanie przedstawić wymaganych dokumentów;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w wyniku lekkomyślności lub niedbalstwa przedstawił informacje wprowadzające w błąd zamawiającego, mogące mieć istotny wpływ na decyzje podejmowane przez zamawiającego w postępowaniu </w:t>
      </w:r>
      <w:r w:rsidR="00C44FE0">
        <w:rPr>
          <w:lang w:eastAsia="pl-PL"/>
        </w:rPr>
        <w:br/>
      </w:r>
      <w:r w:rsidRPr="000A761D">
        <w:rPr>
          <w:lang w:eastAsia="pl-PL"/>
        </w:rPr>
        <w:t>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bezprawnie wpływał lub próbował wpłynąć na czynności zamawiającego lub pozyskać informacje poufne, mogące dać mu przewagę </w:t>
      </w:r>
      <w:r w:rsidR="005D6C1E">
        <w:rPr>
          <w:lang w:eastAsia="pl-PL"/>
        </w:rPr>
        <w:br/>
      </w:r>
      <w:r w:rsidRPr="000A761D">
        <w:rPr>
          <w:lang w:eastAsia="pl-PL"/>
        </w:rPr>
        <w:t>w postępowaniu 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</w:t>
      </w:r>
      <w:r w:rsidR="00C44FE0">
        <w:rPr>
          <w:lang w:eastAsia="pl-PL"/>
        </w:rPr>
        <w:br/>
      </w:r>
      <w:r w:rsidRPr="000A761D">
        <w:rPr>
          <w:lang w:eastAsia="pl-PL"/>
        </w:rPr>
        <w:t>w inny sposób niż przez wykluczenie wykonawcy z udziału w postępowaniu;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orzeczono tytułem środka zapobiegawczego zakaz ubiegania się o zamówienia publiczne;</w:t>
      </w:r>
    </w:p>
    <w:p w:rsidR="000862DA" w:rsidRPr="00B106F2" w:rsidRDefault="000862DA" w:rsidP="00FC4B85">
      <w:pPr>
        <w:widowControl w:val="0"/>
        <w:suppressAutoHyphens w:val="0"/>
        <w:spacing w:line="276" w:lineRule="auto"/>
        <w:jc w:val="both"/>
        <w:rPr>
          <w:lang w:eastAsia="pl-PL"/>
        </w:rPr>
      </w:pPr>
    </w:p>
    <w:p w:rsidR="009A5727" w:rsidRPr="000A761D" w:rsidRDefault="002F0207" w:rsidP="00844BC2">
      <w:pPr>
        <w:widowControl w:val="0"/>
        <w:suppressAutoHyphens w:val="0"/>
        <w:spacing w:line="276" w:lineRule="auto"/>
        <w:rPr>
          <w:lang w:eastAsia="pl-PL"/>
        </w:rPr>
      </w:pPr>
      <w:r w:rsidRPr="000A761D">
        <w:rPr>
          <w:bCs/>
          <w:lang w:eastAsia="pl-PL"/>
        </w:rPr>
        <w:t>Ofertę wykonawcy wykluczonego uznaje się za odrzuconą.</w:t>
      </w:r>
      <w:r w:rsidR="00844BC2" w:rsidRPr="000A761D">
        <w:rPr>
          <w:lang w:eastAsia="pl-PL"/>
        </w:rPr>
        <w:t xml:space="preserve">  </w:t>
      </w:r>
      <w:r w:rsidR="009A5727" w:rsidRPr="000A761D">
        <w:rPr>
          <w:lang w:eastAsia="pl-PL"/>
        </w:rPr>
        <w:t>Zamawiający może wykluczyć wykonawcę na każdym etapie postępowania o udzielenie zamówienia.</w:t>
      </w:r>
    </w:p>
    <w:p w:rsidR="00CC719B" w:rsidRDefault="00CC719B" w:rsidP="00CC719B">
      <w:pPr>
        <w:widowControl w:val="0"/>
        <w:suppressAutoHyphens w:val="0"/>
        <w:spacing w:line="276" w:lineRule="auto"/>
        <w:ind w:left="720"/>
        <w:jc w:val="both"/>
        <w:rPr>
          <w:sz w:val="22"/>
          <w:szCs w:val="22"/>
          <w:highlight w:val="yellow"/>
          <w:lang w:eastAsia="pl-PL"/>
        </w:rPr>
      </w:pPr>
    </w:p>
    <w:p w:rsidR="006F6966" w:rsidRPr="009A5727" w:rsidRDefault="006F6966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9A5727" w:rsidRPr="00DF70AE" w:rsidRDefault="004328A4" w:rsidP="00DF70AE">
      <w:pPr>
        <w:suppressAutoHyphens w:val="0"/>
        <w:spacing w:line="276" w:lineRule="auto"/>
        <w:ind w:left="1843" w:hanging="1843"/>
        <w:jc w:val="both"/>
        <w:rPr>
          <w:b/>
          <w:u w:val="single"/>
          <w:lang w:eastAsia="pl-PL"/>
        </w:rPr>
      </w:pPr>
      <w:r w:rsidRPr="00DF70AE">
        <w:rPr>
          <w:b/>
          <w:lang w:eastAsia="pl-PL"/>
        </w:rPr>
        <w:t>Rozdział VII</w:t>
      </w:r>
      <w:r w:rsidR="009A5727" w:rsidRPr="00DF70AE">
        <w:rPr>
          <w:b/>
          <w:lang w:eastAsia="pl-PL"/>
        </w:rPr>
        <w:t xml:space="preserve">.  </w:t>
      </w:r>
      <w:r w:rsidR="009A5727" w:rsidRPr="00DF70AE">
        <w:rPr>
          <w:b/>
          <w:u w:val="single"/>
          <w:lang w:eastAsia="pl-PL"/>
        </w:rPr>
        <w:t xml:space="preserve">Wykaz oświadczeń lub dokumentów, potwierdzających spełnianie 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warunków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udziału w postępowaniu oraz brak podstaw do wykluczenia.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  <w:lang w:eastAsia="pl-PL"/>
        </w:rPr>
      </w:pPr>
    </w:p>
    <w:p w:rsidR="009A5727" w:rsidRPr="00DF70AE" w:rsidRDefault="009A5727" w:rsidP="009A5727">
      <w:pPr>
        <w:widowControl w:val="0"/>
        <w:numPr>
          <w:ilvl w:val="0"/>
          <w:numId w:val="12"/>
        </w:numPr>
        <w:suppressAutoHyphens w:val="0"/>
        <w:spacing w:line="276" w:lineRule="auto"/>
        <w:jc w:val="both"/>
        <w:rPr>
          <w:b/>
          <w:u w:val="single"/>
          <w:lang w:eastAsia="pl-PL"/>
        </w:rPr>
      </w:pPr>
      <w:r w:rsidRPr="00DF70AE">
        <w:rPr>
          <w:u w:val="single"/>
          <w:lang w:eastAsia="pl-PL"/>
        </w:rPr>
        <w:t>Dokumenty i oświadczenia wymagane od wszystkich Wykonawców,</w:t>
      </w:r>
      <w:r w:rsidRPr="00DF70AE">
        <w:rPr>
          <w:b/>
          <w:u w:val="single"/>
          <w:lang w:eastAsia="pl-PL"/>
        </w:rPr>
        <w:t xml:space="preserve"> które należy złożyć wraz z ofertą:</w:t>
      </w:r>
    </w:p>
    <w:p w:rsidR="009A5727" w:rsidRPr="00DF70AE" w:rsidRDefault="009A5727" w:rsidP="009A5727">
      <w:pPr>
        <w:widowControl w:val="0"/>
        <w:numPr>
          <w:ilvl w:val="1"/>
          <w:numId w:val="12"/>
        </w:num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  <w:lang w:eastAsia="pl-PL"/>
        </w:rPr>
        <w:t>Oświadczenia Wykonawcy: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lastRenderedPageBreak/>
        <w:t xml:space="preserve"> o niepodleganiu wykluczeniu z postępowania </w:t>
      </w:r>
      <w:r w:rsidRPr="00DF70AE">
        <w:rPr>
          <w:lang w:eastAsia="pl-PL"/>
        </w:rPr>
        <w:t>(zawarte w załączniku nr 2 do Zapytania ofertowego);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spełnianiu warunków udziału w postępowaniu </w:t>
      </w:r>
      <w:r w:rsidRPr="00DF70AE">
        <w:rPr>
          <w:lang w:eastAsia="pl-PL"/>
        </w:rPr>
        <w:t>(zawarte w załączniku nr 2 do Zapytania ofertowego);</w:t>
      </w:r>
    </w:p>
    <w:p w:rsidR="00C82690" w:rsidRPr="00DF70AE" w:rsidRDefault="00C82690" w:rsidP="00C361C8">
      <w:pPr>
        <w:widowControl w:val="0"/>
        <w:suppressAutoHyphens w:val="0"/>
        <w:spacing w:line="276" w:lineRule="auto"/>
        <w:jc w:val="both"/>
        <w:rPr>
          <w:b/>
          <w:lang w:eastAsia="pl-PL"/>
        </w:rPr>
      </w:pPr>
    </w:p>
    <w:p w:rsidR="009A5727" w:rsidRPr="00DF70AE" w:rsidRDefault="009A5727" w:rsidP="001739B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u w:val="single"/>
          <w:lang w:eastAsia="pl-PL" w:bidi="pl-PL"/>
        </w:rPr>
      </w:pPr>
      <w:r w:rsidRPr="00DF70AE">
        <w:rPr>
          <w:rFonts w:eastAsia="Courier New"/>
          <w:color w:val="000000"/>
          <w:u w:val="single"/>
          <w:lang w:eastAsia="pl-PL" w:bidi="pl-PL"/>
        </w:rPr>
        <w:t>UWAGA :W przypadku wsp</w:t>
      </w:r>
      <w:r w:rsidRPr="00DF70AE">
        <w:rPr>
          <w:rFonts w:eastAsia="Arial"/>
          <w:color w:val="000000"/>
          <w:u w:val="single"/>
          <w:lang w:eastAsia="pl-PL" w:bidi="pl-PL"/>
        </w:rPr>
        <w:t>ólnego ubiegania się o zamówienie przez wykonawców oświadczenia  składa każdy z wykonawców wspólnie ubiegających się  o zamówienie.</w:t>
      </w:r>
    </w:p>
    <w:p w:rsidR="009A5727" w:rsidRPr="00DF70AE" w:rsidRDefault="009A5727" w:rsidP="009A5727">
      <w:pPr>
        <w:suppressAutoHyphens w:val="0"/>
        <w:spacing w:line="276" w:lineRule="auto"/>
        <w:ind w:left="1440"/>
        <w:jc w:val="both"/>
        <w:rPr>
          <w:lang w:eastAsia="pl-PL"/>
        </w:rPr>
      </w:pPr>
    </w:p>
    <w:p w:rsidR="009A5727" w:rsidRPr="00DF70AE" w:rsidRDefault="009A5727" w:rsidP="001739B7">
      <w:pPr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line="276" w:lineRule="auto"/>
        <w:ind w:left="1134" w:hanging="567"/>
        <w:rPr>
          <w:b/>
          <w:lang w:eastAsia="pl-PL"/>
        </w:rPr>
      </w:pPr>
      <w:r w:rsidRPr="00DF70AE">
        <w:rPr>
          <w:b/>
          <w:lang w:eastAsia="pl-PL"/>
        </w:rPr>
        <w:t xml:space="preserve">Pełnomocnictwo złożone w formie oryginału lub kopii poświadczonej </w:t>
      </w:r>
      <w:r w:rsidR="001739B7">
        <w:rPr>
          <w:b/>
          <w:lang w:eastAsia="pl-PL"/>
        </w:rPr>
        <w:t xml:space="preserve">  </w:t>
      </w:r>
      <w:r w:rsidRPr="00DF70AE">
        <w:rPr>
          <w:b/>
          <w:lang w:eastAsia="pl-PL"/>
        </w:rPr>
        <w:t>notarialnie</w:t>
      </w:r>
      <w:r w:rsidRPr="00DF70AE">
        <w:rPr>
          <w:lang w:eastAsia="pl-PL"/>
        </w:rPr>
        <w:t xml:space="preserve"> (jeśli dotyczy).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a) W przypadku podpisywania oferty przez osoby nie wymienione w odpisie                             z w</w:t>
      </w:r>
      <w:r w:rsidRPr="00DF70AE">
        <w:rPr>
          <w:rFonts w:eastAsia="Arial"/>
          <w:lang w:eastAsia="pl-PL"/>
        </w:rPr>
        <w:t>łaściwego rejestru – pełnomocnictwo do podpisania oferty lub podpisan</w:t>
      </w:r>
      <w:r w:rsidR="001739B7">
        <w:rPr>
          <w:rFonts w:eastAsia="Arial"/>
          <w:lang w:eastAsia="pl-PL"/>
        </w:rPr>
        <w:t xml:space="preserve">ia oferty </w:t>
      </w:r>
      <w:r w:rsidRPr="00DF70AE">
        <w:rPr>
          <w:rFonts w:eastAsia="Arial"/>
          <w:lang w:eastAsia="pl-PL"/>
        </w:rPr>
        <w:t>i zawarcia umowy.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b) W przypadku podmiot</w:t>
      </w:r>
      <w:r w:rsidRPr="00DF70AE">
        <w:rPr>
          <w:rFonts w:eastAsia="Arial"/>
          <w:lang w:eastAsia="pl-PL"/>
        </w:rPr>
        <w:t xml:space="preserve">ów występujących wspólnie pełnomocnictwo podpisane przez upoważnionych przedstawicieli każdego z podmiotów występujących wspólnie, do reprezentowania w postępowaniu albo reprezentowania </w:t>
      </w:r>
      <w:r w:rsidR="001739B7">
        <w:rPr>
          <w:rFonts w:eastAsia="Arial"/>
          <w:lang w:eastAsia="pl-PL"/>
        </w:rPr>
        <w:br/>
      </w:r>
      <w:r w:rsidRPr="00DF70AE">
        <w:rPr>
          <w:rFonts w:eastAsia="Arial"/>
          <w:lang w:eastAsia="pl-PL"/>
        </w:rPr>
        <w:t>w postępowaniu i zawarcia umowy w sprawie zamówienia publicznego.</w:t>
      </w:r>
    </w:p>
    <w:p w:rsidR="009A5727" w:rsidRPr="00DF70AE" w:rsidRDefault="009A5727" w:rsidP="000A761D">
      <w:pPr>
        <w:widowControl w:val="0"/>
        <w:suppressAutoHyphens w:val="0"/>
        <w:spacing w:line="276" w:lineRule="auto"/>
        <w:jc w:val="both"/>
        <w:rPr>
          <w:rFonts w:eastAsia="Arial"/>
          <w:color w:val="000000"/>
          <w:lang w:eastAsia="pl-PL" w:bidi="pl-PL"/>
        </w:rPr>
      </w:pPr>
    </w:p>
    <w:p w:rsidR="009A5727" w:rsidRPr="00DF70AE" w:rsidRDefault="001739B7" w:rsidP="009A5727">
      <w:pPr>
        <w:widowControl w:val="0"/>
        <w:suppressAutoHyphens w:val="0"/>
        <w:spacing w:line="276" w:lineRule="auto"/>
        <w:ind w:left="1276" w:hanging="1276"/>
        <w:jc w:val="both"/>
        <w:rPr>
          <w:rFonts w:eastAsia="Courier New"/>
          <w:color w:val="000000"/>
          <w:lang w:eastAsia="pl-PL" w:bidi="pl-PL"/>
        </w:rPr>
      </w:pPr>
      <w:r>
        <w:rPr>
          <w:rFonts w:eastAsia="Arial"/>
          <w:b/>
          <w:color w:val="000000"/>
          <w:lang w:eastAsia="pl-PL" w:bidi="pl-PL"/>
        </w:rPr>
        <w:t xml:space="preserve">Rozdział </w:t>
      </w:r>
      <w:r w:rsidR="004328A4" w:rsidRPr="00DF70AE">
        <w:rPr>
          <w:rFonts w:eastAsia="Arial"/>
          <w:b/>
          <w:color w:val="000000"/>
          <w:lang w:eastAsia="pl-PL" w:bidi="pl-PL"/>
        </w:rPr>
        <w:t>VIII</w:t>
      </w:r>
      <w:r w:rsidR="009A5727" w:rsidRPr="00DF70AE">
        <w:rPr>
          <w:rFonts w:eastAsia="Arial"/>
          <w:b/>
          <w:color w:val="000000"/>
          <w:lang w:eastAsia="pl-PL" w:bidi="pl-PL"/>
        </w:rPr>
        <w:t>.</w:t>
      </w:r>
      <w:r w:rsidR="009A5727" w:rsidRPr="00DF70AE">
        <w:rPr>
          <w:rFonts w:eastAsia="Arial"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Informacje o sposobie porozumiewania się Zamawiającego z Wykonawcami oraz przekazywania oświadczeń lub dokumentów, a także wskazanie osób uprawnionych do porozumiewania się z Wykonawcami.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 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>Komunikacja między Zamawiającym a Wykonawcami odbywa się: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993" w:hanging="256"/>
        <w:jc w:val="both"/>
        <w:rPr>
          <w:bCs/>
          <w:lang w:eastAsia="zh-CN"/>
        </w:rPr>
      </w:pPr>
      <w:r w:rsidRPr="00DF70AE">
        <w:rPr>
          <w:bCs/>
          <w:lang w:eastAsia="zh-CN"/>
        </w:rPr>
        <w:t>a) za pośrednictwem operatora pocztowego w rozumieniu ustawy z dnia 23 listopada 2012 r. - Prawo pocztowe (tekst jednolity Dz. U. z 2016 poz. 1113</w:t>
      </w:r>
      <w:r w:rsidR="004E047B">
        <w:rPr>
          <w:bCs/>
          <w:lang w:eastAsia="zh-CN"/>
        </w:rPr>
        <w:t xml:space="preserve"> </w:t>
      </w:r>
      <w:r w:rsidRPr="00DF70AE">
        <w:rPr>
          <w:bCs/>
          <w:lang w:eastAsia="zh-CN"/>
        </w:rPr>
        <w:t xml:space="preserve">z </w:t>
      </w:r>
      <w:r w:rsidR="004E047B" w:rsidRPr="00DF70AE">
        <w:rPr>
          <w:bCs/>
          <w:lang w:eastAsia="zh-CN"/>
        </w:rPr>
        <w:t>póz</w:t>
      </w:r>
      <w:r w:rsidRPr="00DF70AE">
        <w:rPr>
          <w:bCs/>
          <w:lang w:eastAsia="zh-CN"/>
        </w:rPr>
        <w:t xml:space="preserve">. </w:t>
      </w:r>
      <w:r w:rsidR="004E047B" w:rsidRPr="00DF70AE">
        <w:rPr>
          <w:bCs/>
          <w:lang w:eastAsia="zh-CN"/>
        </w:rPr>
        <w:t>zm.</w:t>
      </w:r>
      <w:r w:rsidRPr="00DF70AE">
        <w:rPr>
          <w:bCs/>
          <w:lang w:eastAsia="zh-CN"/>
        </w:rPr>
        <w:t>),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b) osobiście,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c) za pośrednictwem posłańca,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d) faksu,</w:t>
      </w:r>
    </w:p>
    <w:p w:rsidR="009A5727" w:rsidRPr="00DF70AE" w:rsidRDefault="009A5727" w:rsidP="009A5727">
      <w:pPr>
        <w:suppressAutoHyphens w:val="0"/>
        <w:spacing w:line="276" w:lineRule="auto"/>
        <w:ind w:left="708"/>
        <w:jc w:val="both"/>
        <w:rPr>
          <w:color w:val="000000"/>
        </w:rPr>
      </w:pPr>
      <w:r w:rsidRPr="00DF70AE">
        <w:rPr>
          <w:bCs/>
          <w:lang w:eastAsia="pl-PL"/>
        </w:rPr>
        <w:t>e) przy użyciu środków komunikacji elektronicznej w rozumieniu ustawy z dnia 18 lipca 2002r. o świadczeniu usług drogą elektroniczną (tekst jednolity Dz. U. z 2016 poz. 1030) - porozumiewanie się w formie poczty elektronicznej na adres</w:t>
      </w:r>
      <w:r w:rsidRPr="00DF70AE">
        <w:rPr>
          <w:b/>
          <w:bCs/>
          <w:lang w:eastAsia="pl-PL"/>
        </w:rPr>
        <w:t xml:space="preserve">: </w:t>
      </w:r>
      <w:r w:rsidRPr="00DF70AE">
        <w:rPr>
          <w:b/>
          <w:bCs/>
          <w:color w:val="000000"/>
          <w:lang w:eastAsia="pl-PL"/>
        </w:rPr>
        <w:t>pcprolkusz@wp.pl</w:t>
      </w:r>
      <w:r w:rsidRPr="00DF70AE">
        <w:rPr>
          <w:bCs/>
          <w:color w:val="000000"/>
          <w:lang w:eastAsia="pl-PL"/>
        </w:rPr>
        <w:t xml:space="preserve"> oraz faksem na nr </w:t>
      </w:r>
      <w:r w:rsidRPr="00DF70AE">
        <w:rPr>
          <w:color w:val="000000"/>
        </w:rPr>
        <w:t>(32) 643-39-41.</w:t>
      </w: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 xml:space="preserve">Zamawiający pod pojęciem porozumiewania się drogą elektroniczną rozumie przesłanie dołączonego do wiadomości zeskanowanego pisma podpisanego przez osobę upoważnioną do reprezentowania Wykonawcy lub Zamawiającego. </w:t>
      </w:r>
    </w:p>
    <w:p w:rsidR="009A5727" w:rsidRPr="00215C8F" w:rsidRDefault="009A5727" w:rsidP="009A5727">
      <w:pPr>
        <w:widowControl w:val="0"/>
        <w:numPr>
          <w:ilvl w:val="0"/>
          <w:numId w:val="14"/>
        </w:numPr>
        <w:tabs>
          <w:tab w:val="left" w:pos="341"/>
        </w:tabs>
        <w:suppressAutoHyphens w:val="0"/>
        <w:spacing w:line="276" w:lineRule="auto"/>
        <w:jc w:val="both"/>
        <w:rPr>
          <w:lang w:eastAsia="zh-CN"/>
        </w:rPr>
      </w:pPr>
      <w:r w:rsidRPr="00DF70AE">
        <w:rPr>
          <w:bCs/>
          <w:lang w:eastAsia="zh-CN"/>
        </w:rPr>
        <w:t>Jeżeli Zamawiający lub Wykonawca przekazują oświadczenia, wnioski, zawiadomienia oraz informacje za pośrednictwem faksu lub przy użyciu środków komunikacji ele</w:t>
      </w:r>
      <w:r w:rsidR="00694898">
        <w:rPr>
          <w:bCs/>
          <w:lang w:eastAsia="zh-CN"/>
        </w:rPr>
        <w:t xml:space="preserve">ktronicznej </w:t>
      </w:r>
      <w:r w:rsidRPr="00DF70AE">
        <w:rPr>
          <w:bCs/>
          <w:lang w:eastAsia="zh-CN"/>
        </w:rPr>
        <w:t xml:space="preserve">w rozumieniu ustawy z dnia 18 lipca 2002r. o świadczeniu </w:t>
      </w:r>
      <w:r w:rsidRPr="00DF70AE">
        <w:rPr>
          <w:bCs/>
          <w:lang w:eastAsia="zh-CN"/>
        </w:rPr>
        <w:lastRenderedPageBreak/>
        <w:t>usług drogą elektroniczną, każda ze stron na żądanie drugiej strony niezwłocznie potwierdza fakt ich otrzymania.</w:t>
      </w:r>
    </w:p>
    <w:p w:rsidR="00215C8F" w:rsidRPr="00DF70AE" w:rsidRDefault="00215C8F" w:rsidP="00694898">
      <w:pPr>
        <w:widowControl w:val="0"/>
        <w:tabs>
          <w:tab w:val="left" w:pos="341"/>
        </w:tabs>
        <w:suppressAutoHyphens w:val="0"/>
        <w:spacing w:line="276" w:lineRule="auto"/>
        <w:ind w:left="720"/>
        <w:jc w:val="both"/>
        <w:rPr>
          <w:lang w:eastAsia="zh-CN"/>
        </w:rPr>
      </w:pP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Zamawiający oświadcza, że nie planuje zwołania zebrania Wykonawców w celu udzielenia wyjaśnień dotyczących Zapytania ofertowego.</w:t>
      </w:r>
    </w:p>
    <w:p w:rsidR="009A5727" w:rsidRPr="00DF70AE" w:rsidRDefault="009A5727" w:rsidP="009A5727">
      <w:pPr>
        <w:spacing w:line="276" w:lineRule="auto"/>
        <w:jc w:val="both"/>
        <w:rPr>
          <w:lang w:eastAsia="zh-CN"/>
        </w:rPr>
      </w:pPr>
    </w:p>
    <w:p w:rsidR="001739B7" w:rsidRDefault="001739B7" w:rsidP="009A5727">
      <w:pPr>
        <w:suppressAutoHyphens w:val="0"/>
        <w:spacing w:line="276" w:lineRule="auto"/>
        <w:jc w:val="both"/>
        <w:rPr>
          <w:b/>
          <w:bCs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  <w:bCs/>
        </w:rPr>
        <w:t xml:space="preserve">Rozdział </w:t>
      </w:r>
      <w:r w:rsidR="004328A4" w:rsidRPr="00DF70AE">
        <w:rPr>
          <w:b/>
          <w:bCs/>
        </w:rPr>
        <w:t>I</w:t>
      </w:r>
      <w:r w:rsidRPr="00DF70AE">
        <w:rPr>
          <w:b/>
          <w:bCs/>
        </w:rPr>
        <w:t>X.</w:t>
      </w:r>
      <w:r w:rsidRPr="00DF70AE">
        <w:rPr>
          <w:b/>
          <w:bCs/>
          <w:u w:val="single"/>
        </w:rPr>
        <w:t xml:space="preserve"> Wymagania dotyczące wadium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Cs/>
          <w:u w:val="single"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rFonts w:eastAsia="Courier New"/>
          <w:b/>
          <w:color w:val="000000"/>
          <w:lang w:bidi="pl-PL"/>
        </w:rPr>
      </w:pPr>
      <w:r w:rsidRPr="00DF70AE">
        <w:rPr>
          <w:bCs/>
          <w:lang w:eastAsia="pl-PL"/>
        </w:rPr>
        <w:t>Zamawiający  nie wymaga od Wykonawcy wniesienia wadium.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4328A4" w:rsidP="009A5727">
      <w:pPr>
        <w:spacing w:line="276" w:lineRule="auto"/>
        <w:jc w:val="both"/>
        <w:rPr>
          <w:b/>
          <w:u w:val="single"/>
          <w:lang w:eastAsia="zh-CN"/>
        </w:rPr>
      </w:pPr>
      <w:r w:rsidRPr="00DF70AE">
        <w:rPr>
          <w:b/>
          <w:lang w:eastAsia="zh-CN"/>
        </w:rPr>
        <w:t>Rozdział X</w:t>
      </w:r>
      <w:r w:rsidR="009A5727" w:rsidRPr="00DF70AE">
        <w:rPr>
          <w:b/>
          <w:lang w:eastAsia="zh-CN"/>
        </w:rPr>
        <w:t xml:space="preserve">. </w:t>
      </w:r>
      <w:r w:rsidR="009A5727" w:rsidRPr="00DF70AE">
        <w:rPr>
          <w:b/>
          <w:u w:val="single"/>
          <w:lang w:eastAsia="zh-CN"/>
        </w:rPr>
        <w:t xml:space="preserve"> Termin  związania ofertą.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Cs/>
          <w:color w:val="000000"/>
          <w:lang w:bidi="pl-PL"/>
        </w:rPr>
        <w:t xml:space="preserve">Wykonawca jest związany </w:t>
      </w:r>
      <w:r w:rsidRPr="00DF70AE">
        <w:rPr>
          <w:rFonts w:eastAsia="Courier New"/>
          <w:bCs/>
          <w:lang w:bidi="pl-PL"/>
        </w:rPr>
        <w:t>ofertą 30 dni</w:t>
      </w:r>
      <w:r w:rsidRPr="00DF70AE">
        <w:rPr>
          <w:rFonts w:eastAsia="Courier New"/>
          <w:b/>
          <w:lang w:bidi="pl-PL"/>
        </w:rPr>
        <w:t xml:space="preserve"> – bieg</w:t>
      </w:r>
      <w:r w:rsidRPr="00DF70AE">
        <w:rPr>
          <w:rFonts w:eastAsia="Courier New"/>
          <w:b/>
          <w:color w:val="000000"/>
          <w:lang w:bidi="pl-PL"/>
        </w:rPr>
        <w:t xml:space="preserve"> terminu związania ofertą rozpoczyna się wraz z upływem terminu składania ofert.</w:t>
      </w: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/>
          <w:bCs/>
          <w:color w:val="000000"/>
          <w:lang w:eastAsia="pl-PL" w:bidi="pl-PL"/>
        </w:rPr>
        <w:t xml:space="preserve">Wykonawca samodzielnie lub na wniosek zamawiającego może przedłużyć termin </w:t>
      </w:r>
      <w:r w:rsidRPr="00DF70AE">
        <w:rPr>
          <w:rFonts w:eastAsia="Courier New"/>
          <w:b/>
          <w:color w:val="000000"/>
          <w:lang w:eastAsia="pl-PL" w:bidi="pl-PL"/>
        </w:rPr>
        <w:t xml:space="preserve">związania </w:t>
      </w:r>
      <w:r w:rsidR="00CE08F1" w:rsidRPr="00DF70AE">
        <w:rPr>
          <w:rFonts w:eastAsia="Courier New"/>
          <w:b/>
          <w:color w:val="000000"/>
          <w:lang w:eastAsia="pl-PL" w:bidi="pl-PL"/>
        </w:rPr>
        <w:t xml:space="preserve">z </w:t>
      </w:r>
      <w:r w:rsidRPr="00DF70AE">
        <w:rPr>
          <w:rFonts w:eastAsia="Courier New"/>
          <w:b/>
          <w:color w:val="000000"/>
          <w:lang w:eastAsia="pl-PL" w:bidi="pl-PL"/>
        </w:rPr>
        <w:t>ofertą</w:t>
      </w:r>
      <w:r w:rsidRPr="00DF70AE">
        <w:rPr>
          <w:rFonts w:eastAsia="Courier New"/>
          <w:color w:val="000000"/>
          <w:lang w:eastAsia="pl-PL" w:bidi="pl-PL"/>
        </w:rPr>
        <w:t xml:space="preserve">, z tym, że zamawiający może tylko raz, co najmniej na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3 dni przed upływem terminu związania ofertą, zwrócić się do wykonawców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o wyrażenie zgody na przedłużenie tego terminu o oznaczony okres, nie dłuższy jednak niż 60 dni.</w:t>
      </w:r>
    </w:p>
    <w:p w:rsidR="00C951DC" w:rsidRPr="00DF70AE" w:rsidRDefault="00C951DC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Opis sposobu przygotowania oferty.</w:t>
      </w:r>
    </w:p>
    <w:p w:rsidR="009A5727" w:rsidRPr="00DF70AE" w:rsidRDefault="009A5727" w:rsidP="009A5727">
      <w:pPr>
        <w:tabs>
          <w:tab w:val="left" w:pos="284"/>
          <w:tab w:val="left" w:pos="2127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1. Opis sposobu przygotowania oferty: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może złożyć jedną ofertę.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Ofertę należy przygotować na formularzu stanowiącym </w:t>
      </w:r>
      <w:r w:rsidRPr="00DF70AE">
        <w:rPr>
          <w:rFonts w:eastAsia="Courier New"/>
          <w:b/>
          <w:i/>
          <w:color w:val="000000"/>
          <w:lang w:eastAsia="pl-PL" w:bidi="pl-PL"/>
        </w:rPr>
        <w:t>Załącznik nr 1 do Zapytania ofertowego.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Ofertę należy złożyć, pod rygorem nieważności, w formie pisemnej w języku polskim, sporządzoną na maszynie do pisania, komputerze lub ręcznie długopisem.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Oferta musi być </w:t>
      </w:r>
      <w:r w:rsidRPr="00DF70AE">
        <w:rPr>
          <w:rFonts w:eastAsia="Courier New"/>
          <w:b/>
          <w:color w:val="000000"/>
          <w:lang w:eastAsia="pl-PL" w:bidi="pl-PL"/>
        </w:rPr>
        <w:t>podpisana przez osobę/osoby upoważnioną/</w:t>
      </w:r>
      <w:proofErr w:type="spellStart"/>
      <w:r w:rsidRPr="00DF70AE">
        <w:rPr>
          <w:rFonts w:eastAsia="Courier New"/>
          <w:b/>
          <w:color w:val="000000"/>
          <w:lang w:eastAsia="pl-PL" w:bidi="pl-PL"/>
        </w:rPr>
        <w:t>ne</w:t>
      </w:r>
      <w:proofErr w:type="spellEnd"/>
      <w:r w:rsidRPr="00DF70AE">
        <w:rPr>
          <w:rFonts w:eastAsia="Courier New"/>
          <w:b/>
          <w:color w:val="000000"/>
          <w:lang w:eastAsia="pl-PL" w:bidi="pl-PL"/>
        </w:rPr>
        <w:t xml:space="preserve"> do reprezentowania Wykonawcy.</w:t>
      </w:r>
      <w:r w:rsidRPr="00DF70AE">
        <w:rPr>
          <w:rFonts w:eastAsia="Courier New"/>
          <w:color w:val="000000"/>
          <w:lang w:eastAsia="pl-PL" w:bidi="pl-PL"/>
        </w:rPr>
        <w:t xml:space="preserve"> Wszystkie załączniki do oferty </w:t>
      </w:r>
      <w:r w:rsidRPr="00DF70AE">
        <w:rPr>
          <w:rFonts w:eastAsia="Courier New"/>
          <w:b/>
          <w:color w:val="000000"/>
          <w:lang w:eastAsia="pl-PL" w:bidi="pl-PL"/>
        </w:rPr>
        <w:t>muszą</w:t>
      </w:r>
      <w:r w:rsidRPr="00DF70AE">
        <w:rPr>
          <w:rFonts w:eastAsia="Courier New"/>
          <w:color w:val="000000"/>
          <w:lang w:eastAsia="pl-PL" w:bidi="pl-PL"/>
        </w:rPr>
        <w:t xml:space="preserve"> być również podpisane przez upoważnionego przedstawiciela Wykonawcy.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Pełnomocnictwo do podpisania oferty winno być dołączone do oferty, o ile prawo do podpisania oferty nie wynika z innych dokumentów dołączonych do oferty. Przyjmuje się, że pełnomocnictwo do podpisania oferty obejmuje pełnomocnictwo do poświadczenia za zgodność z oryginałem ewentualnych kopii składanych wraz z ofertą</w:t>
      </w:r>
      <w:r w:rsidRPr="00DF70AE">
        <w:rPr>
          <w:rFonts w:eastAsia="Courier New"/>
          <w:b/>
          <w:color w:val="000000"/>
          <w:lang w:eastAsia="pl-PL" w:bidi="pl-PL"/>
        </w:rPr>
        <w:t>.</w:t>
      </w:r>
    </w:p>
    <w:p w:rsidR="009A5727" w:rsidRPr="001739B7" w:rsidRDefault="009A5727" w:rsidP="001739B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lastRenderedPageBreak/>
        <w:t xml:space="preserve">Wykonawcy mogą ubiegać się wspólnie o udzielenie zamówienia publicznego (np. spółka cywilna, konsorcjum). W takim przypadku ustanawiają pełnomocnika do reprezentowania ich w postępowaniu o udzielenie zamówienia albo </w:t>
      </w:r>
      <w:r w:rsidR="001739B7">
        <w:rPr>
          <w:rFonts w:eastAsia="Courier New"/>
          <w:color w:val="000000"/>
          <w:lang w:eastAsia="pl-PL" w:bidi="pl-PL"/>
        </w:rPr>
        <w:t xml:space="preserve">reprezentowania w postępowaniu </w:t>
      </w:r>
      <w:r w:rsidRPr="00DF70AE">
        <w:rPr>
          <w:rFonts w:eastAsia="Courier New"/>
          <w:color w:val="000000"/>
          <w:lang w:eastAsia="pl-PL" w:bidi="pl-PL"/>
        </w:rPr>
        <w:t>i zawarcia umowy w sprawie zamówienia publicznego.</w:t>
      </w:r>
      <w:r w:rsidR="001739B7">
        <w:rPr>
          <w:rFonts w:eastAsia="Courier New"/>
          <w:color w:val="000000"/>
          <w:lang w:eastAsia="pl-PL" w:bidi="pl-PL"/>
        </w:rPr>
        <w:t xml:space="preserve"> </w:t>
      </w:r>
      <w:r w:rsidRPr="001739B7">
        <w:rPr>
          <w:rFonts w:eastAsia="Courier New"/>
          <w:color w:val="000000"/>
          <w:lang w:eastAsia="pl-PL" w:bidi="pl-PL"/>
        </w:rPr>
        <w:t xml:space="preserve">Pełnomocnictwo powinno jednoznacznie określać postępowanie, do którego się odnosi, precyzować zakres umocowania i wskazywać pełnomocnika (może to być </w:t>
      </w:r>
      <w:r w:rsidR="001739B7" w:rsidRPr="001739B7">
        <w:rPr>
          <w:rFonts w:eastAsia="Courier New"/>
          <w:color w:val="000000"/>
          <w:lang w:eastAsia="pl-PL" w:bidi="pl-PL"/>
        </w:rPr>
        <w:t xml:space="preserve">jeden </w:t>
      </w:r>
      <w:r w:rsidRPr="001739B7">
        <w:rPr>
          <w:rFonts w:eastAsia="Courier New"/>
          <w:color w:val="000000"/>
          <w:lang w:eastAsia="pl-PL" w:bidi="pl-PL"/>
        </w:rPr>
        <w:t>z przedsiębiorców tworzących konsorcjum tzw. lider). Musi też wyliczać wszystkich Wykonawców, którzy wspólnie ubiegają się o zamówienie i każdy z nich powinien podpisać się pod tym dokumentem. Wykonawcy</w:t>
      </w:r>
      <w:r w:rsidR="001739B7" w:rsidRPr="001739B7">
        <w:rPr>
          <w:rFonts w:eastAsia="Courier New"/>
          <w:color w:val="000000"/>
          <w:lang w:eastAsia="pl-PL" w:bidi="pl-PL"/>
        </w:rPr>
        <w:t xml:space="preserve">, którzy ubiegają się wspólnie </w:t>
      </w:r>
      <w:r w:rsidRPr="001739B7">
        <w:rPr>
          <w:rFonts w:eastAsia="Courier New"/>
          <w:color w:val="000000"/>
          <w:lang w:eastAsia="pl-PL" w:bidi="pl-PL"/>
        </w:rPr>
        <w:t>o udzielenie zamówienia ponoszą solidarną odpowiedzialność za wykonanie umowy.</w:t>
      </w:r>
    </w:p>
    <w:p w:rsidR="009A5727" w:rsidRPr="00DF70AE" w:rsidRDefault="009A5727" w:rsidP="009A5727">
      <w:pPr>
        <w:widowControl w:val="0"/>
        <w:suppressAutoHyphens w:val="0"/>
        <w:overflowPunct w:val="0"/>
        <w:autoSpaceDE w:val="0"/>
        <w:spacing w:line="276" w:lineRule="auto"/>
        <w:ind w:left="1134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Oferta musi być podpisana w taki sposób, by prawnie zobowiązywała wszystkie podmioty występujące wspólnie. Wszelka korespondencja między Zamawiającym</w:t>
      </w:r>
      <w:r w:rsidRPr="00DF70AE">
        <w:rPr>
          <w:rFonts w:eastAsia="Courier New"/>
          <w:color w:val="000000"/>
          <w:lang w:eastAsia="pl-PL" w:bidi="pl-PL"/>
        </w:rPr>
        <w:br/>
        <w:t xml:space="preserve"> a Wykonawcami wspólnie ubiegającymi się o udzielenie zamówienia będzie kierowana do ustanowionego pełnomocnika ze skutkiem dla mocodawców.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Wszystkie zapisane strony oferty i dokumentów składanych wraz z ofertą winny być kolejno ponumerowane, a w treści oferty winna być umieszczona informacja </w:t>
      </w:r>
      <w:r w:rsidR="001739B7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z ilu kolejno ponumerowanych stron składa się oferta wraz z załącznikami.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Zaleca się trwale połączyć wszystkie strony oferty.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 przypadku, gdy oferta zawiera informacje, stanowiące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tajemnicę przedsiębiorstwa </w:t>
      </w:r>
      <w:r w:rsidRPr="00DF70AE">
        <w:rPr>
          <w:rFonts w:eastAsia="Courier New"/>
          <w:color w:val="000000"/>
          <w:lang w:eastAsia="pl-PL" w:bidi="pl-PL"/>
        </w:rPr>
        <w:t>w rozumieniu przepisów o zwalczaniu nieuczciwej</w:t>
      </w:r>
      <w:r w:rsidR="001739B7">
        <w:rPr>
          <w:rFonts w:eastAsia="Courier New"/>
          <w:color w:val="000000"/>
          <w:lang w:eastAsia="pl-PL" w:bidi="pl-PL"/>
        </w:rPr>
        <w:t xml:space="preserve"> konkurencji, Wykonawca winien </w:t>
      </w:r>
      <w:r w:rsidRPr="00DF70AE">
        <w:rPr>
          <w:rFonts w:eastAsia="Courier New"/>
          <w:color w:val="000000"/>
          <w:lang w:eastAsia="pl-PL" w:bidi="pl-PL"/>
        </w:rPr>
        <w:t xml:space="preserve">w sposób nie budzący wątpliwości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zastrzec </w:t>
      </w:r>
      <w:r w:rsidRPr="00DF70AE">
        <w:rPr>
          <w:rFonts w:eastAsia="Courier New"/>
          <w:color w:val="000000"/>
          <w:lang w:eastAsia="pl-PL" w:bidi="pl-PL"/>
        </w:rPr>
        <w:t xml:space="preserve">nie później niż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w terminie składania ofert</w:t>
      </w:r>
      <w:r w:rsidRPr="00DF70AE">
        <w:rPr>
          <w:rFonts w:eastAsia="Courier New"/>
          <w:b/>
          <w:bCs/>
          <w:color w:val="000000"/>
          <w:lang w:eastAsia="pl-PL" w:bidi="pl-PL"/>
        </w:rPr>
        <w:t>,</w:t>
      </w:r>
      <w:r w:rsidRPr="00DF70AE">
        <w:rPr>
          <w:rFonts w:eastAsia="Courier New"/>
          <w:color w:val="000000"/>
          <w:lang w:eastAsia="pl-PL" w:bidi="pl-PL"/>
        </w:rPr>
        <w:t xml:space="preserve"> które spośród zawartych w ofercie informacji stanowią tajemnicę przedsiębiorstwa i nie mogą być one udostępniane. Informacje te winny być umieszczone odrębnie od pozostałych informacji zawartych w ofercie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w </w:t>
      </w:r>
      <w:r w:rsidRPr="00DF70AE">
        <w:rPr>
          <w:rFonts w:eastAsia="Courier New"/>
          <w:b/>
          <w:bCs/>
          <w:color w:val="000000"/>
          <w:lang w:eastAsia="pl-PL" w:bidi="pl-PL"/>
        </w:rPr>
        <w:t>osobnej wewnętrznej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kopercie opisanej „Tajemnica Przedsiębiorstwa”. </w:t>
      </w:r>
      <w:r w:rsidRPr="00DF70AE">
        <w:rPr>
          <w:rFonts w:eastAsia="Courier New"/>
          <w:bCs/>
          <w:color w:val="000000"/>
          <w:lang w:eastAsia="pl-PL" w:bidi="pl-PL"/>
        </w:rPr>
        <w:t>Strony należy ponumerować w taki sposób, aby umożliwić ich dopasowanie do pozostałej części oferty – należy zachować ciągłość numeracji stron oferty. Ponadto Wykonawca powinien wykazać, nie później niż w dniu składania ofert, iż zastrzeżone informacje stanowią tajemnicę przedsiębiorstwa.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ind w:left="1134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nie może zastrze</w:t>
      </w:r>
      <w:r w:rsidR="00C951DC" w:rsidRPr="00DF70AE">
        <w:rPr>
          <w:rFonts w:eastAsia="Courier New"/>
          <w:bCs/>
          <w:color w:val="000000"/>
          <w:lang w:eastAsia="pl-PL" w:bidi="pl-PL"/>
        </w:rPr>
        <w:t xml:space="preserve">c informacji: nazwy (firmy) oraz adresów a także informacji dotyczących ceny, terminu wykonania zamówienia, okresu gwarancji </w:t>
      </w:r>
      <w:r w:rsidR="001739B7">
        <w:rPr>
          <w:rFonts w:eastAsia="Courier New"/>
          <w:bCs/>
          <w:color w:val="000000"/>
          <w:lang w:eastAsia="pl-PL" w:bidi="pl-PL"/>
        </w:rPr>
        <w:br/>
      </w:r>
      <w:r w:rsidR="00C951DC" w:rsidRPr="00DF70AE">
        <w:rPr>
          <w:rFonts w:eastAsia="Courier New"/>
          <w:bCs/>
          <w:color w:val="000000"/>
          <w:lang w:eastAsia="pl-PL" w:bidi="pl-PL"/>
        </w:rPr>
        <w:t>i warunków płatności zawartych w ofercie.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Wszelkie poprawki lub zmiany w treści oferty </w:t>
      </w:r>
      <w:r w:rsidRPr="00DF70AE">
        <w:rPr>
          <w:rFonts w:eastAsia="Courier New"/>
          <w:b/>
          <w:color w:val="000000"/>
          <w:lang w:eastAsia="pl-PL" w:bidi="pl-PL"/>
        </w:rPr>
        <w:t>muszą być parafowane</w:t>
      </w:r>
      <w:r w:rsidRPr="00DF70AE">
        <w:rPr>
          <w:rFonts w:eastAsia="Courier New"/>
          <w:color w:val="000000"/>
          <w:lang w:eastAsia="pl-PL" w:bidi="pl-PL"/>
        </w:rPr>
        <w:t xml:space="preserve"> przez osobę podpisującą ofertę.</w:t>
      </w:r>
    </w:p>
    <w:p w:rsidR="009A5727" w:rsidRPr="00DF70AE" w:rsidRDefault="009A5727" w:rsidP="001C4B6D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alibri"/>
          <w:lang w:eastAsia="en-US"/>
        </w:rPr>
        <w:t>Oświadczenia, o których mowa w Zapytaniu ofertowym dotyczące wykonawcy składane są</w:t>
      </w:r>
      <w:r w:rsidR="00D40CA2" w:rsidRPr="00DF70AE">
        <w:rPr>
          <w:rFonts w:eastAsia="Calibri"/>
          <w:lang w:eastAsia="en-US"/>
        </w:rPr>
        <w:t xml:space="preserve"> w oryginale. Dokumenty</w:t>
      </w:r>
      <w:r w:rsidRPr="00DF70AE">
        <w:rPr>
          <w:rFonts w:eastAsia="Calibri"/>
          <w:lang w:eastAsia="en-US"/>
        </w:rPr>
        <w:t xml:space="preserve"> inne niż oświadczenia, składane są</w:t>
      </w:r>
      <w:r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1739B7">
        <w:rPr>
          <w:rFonts w:eastAsia="Courier New"/>
          <w:b/>
          <w:color w:val="000000"/>
          <w:lang w:eastAsia="pl-PL" w:bidi="pl-PL"/>
        </w:rPr>
        <w:br/>
      </w:r>
      <w:r w:rsidRPr="00DF70AE">
        <w:rPr>
          <w:rFonts w:eastAsia="Calibri"/>
          <w:lang w:eastAsia="en-US"/>
        </w:rPr>
        <w:t>w oryginale lub kopii poświadczonej za zgodność z oryginałem</w:t>
      </w:r>
      <w:r w:rsidR="00D40CA2" w:rsidRPr="00DF70AE">
        <w:rPr>
          <w:rFonts w:eastAsia="Calibri"/>
          <w:lang w:eastAsia="en-US"/>
        </w:rPr>
        <w:t xml:space="preserve"> przez </w:t>
      </w:r>
      <w:r w:rsidR="00D40CA2" w:rsidRPr="00DF70AE">
        <w:rPr>
          <w:rFonts w:eastAsia="Calibri"/>
          <w:lang w:eastAsia="en-US"/>
        </w:rPr>
        <w:lastRenderedPageBreak/>
        <w:t>Wykonawcę</w:t>
      </w:r>
      <w:r w:rsidRPr="00DF70AE">
        <w:rPr>
          <w:rFonts w:eastAsia="Calibri"/>
          <w:lang w:eastAsia="en-US"/>
        </w:rPr>
        <w:t xml:space="preserve">.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Dokumenty sporządzone w języku obcym Wykonawc</w:t>
      </w:r>
      <w:r w:rsidR="001739B7">
        <w:rPr>
          <w:rFonts w:eastAsia="Courier New"/>
          <w:color w:val="000000"/>
          <w:lang w:eastAsia="pl-PL" w:bidi="pl-PL"/>
        </w:rPr>
        <w:t xml:space="preserve">a zobowiązany jest złożyć wraz </w:t>
      </w:r>
      <w:r w:rsidRPr="00DF70AE">
        <w:rPr>
          <w:rFonts w:eastAsia="Courier New"/>
          <w:color w:val="000000"/>
          <w:lang w:eastAsia="pl-PL" w:bidi="pl-PL"/>
        </w:rPr>
        <w:t>z tłumaczeniem na język polski, poświadczonym przez Wykonawcę.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poniesie wszelkie koszty związane z przygotowaniem i złożeniem oferty.</w:t>
      </w:r>
    </w:p>
    <w:p w:rsidR="009A5727" w:rsidRPr="00DF70AE" w:rsidRDefault="009A5727" w:rsidP="00F2164E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umieści ofertę w kopercie, która będzie zaadresowana na adres Zamawiającego oraz będzie posiadać oznaczenie:</w:t>
      </w:r>
    </w:p>
    <w:tbl>
      <w:tblPr>
        <w:tblW w:w="894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3"/>
      </w:tblGrid>
      <w:tr w:rsidR="009A5727" w:rsidRPr="00DF70AE" w:rsidTr="00C05D1A">
        <w:trPr>
          <w:trHeight w:val="4252"/>
        </w:trPr>
        <w:tc>
          <w:tcPr>
            <w:tcW w:w="8943" w:type="dxa"/>
            <w:shd w:val="clear" w:color="auto" w:fill="auto"/>
          </w:tcPr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Nadawca: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 xml:space="preserve">Pełna nazwa i dokładny adres Wykonawcy (ulica, numer lokalu, miejscowość, numer kodu pocztowego – dopuszcza się </w:t>
            </w:r>
            <w:r w:rsidRPr="00DF70AE">
              <w:rPr>
                <w:rFonts w:eastAsia="Calibri"/>
                <w:u w:val="single"/>
              </w:rPr>
              <w:t xml:space="preserve">czytelny </w:t>
            </w:r>
            <w:r w:rsidRPr="00DF70AE">
              <w:rPr>
                <w:rFonts w:eastAsia="Calibri"/>
              </w:rPr>
              <w:t>odcisk pieczęci).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Adresat: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Powiatowe Centrum Pomocy Rodzinie w Olkuszu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ul. Piłsudskiego 21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32-300 Olkusz</w:t>
            </w:r>
          </w:p>
          <w:p w:rsidR="00F76D98" w:rsidRPr="004E047B" w:rsidRDefault="00F76D98" w:rsidP="00F76D98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4E047B">
              <w:rPr>
                <w:rFonts w:eastAsia="Calibri"/>
              </w:rPr>
              <w:t>Oferta na :</w:t>
            </w:r>
          </w:p>
          <w:p w:rsidR="00215C8F" w:rsidRPr="00215C8F" w:rsidRDefault="00215C8F" w:rsidP="00215C8F">
            <w:pPr>
              <w:overflowPunct w:val="0"/>
              <w:autoSpaceDE w:val="0"/>
              <w:jc w:val="center"/>
              <w:textAlignment w:val="baseline"/>
              <w:rPr>
                <w:b/>
                <w:i/>
                <w:lang w:eastAsia="pl-PL"/>
              </w:rPr>
            </w:pPr>
            <w:r w:rsidRPr="00215C8F">
              <w:rPr>
                <w:b/>
                <w:i/>
                <w:lang w:eastAsia="pl-PL"/>
              </w:rPr>
              <w:t xml:space="preserve">„Organizacja i przeprowadzenie kursu prawa jazdy kat. B oraz praktycznej nauki jazdy </w:t>
            </w:r>
          </w:p>
          <w:p w:rsidR="00215C8F" w:rsidRPr="00215C8F" w:rsidRDefault="00215C8F" w:rsidP="00215C8F">
            <w:pPr>
              <w:overflowPunct w:val="0"/>
              <w:autoSpaceDE w:val="0"/>
              <w:jc w:val="center"/>
              <w:textAlignment w:val="baseline"/>
              <w:rPr>
                <w:b/>
                <w:i/>
                <w:lang w:eastAsia="pl-PL"/>
              </w:rPr>
            </w:pPr>
            <w:r w:rsidRPr="00215C8F">
              <w:rPr>
                <w:b/>
                <w:i/>
                <w:lang w:eastAsia="pl-PL"/>
              </w:rPr>
              <w:t>przygotowującej do egzaminu dla uczestników projektu „Aktywność moją szansą”</w:t>
            </w:r>
            <w:r>
              <w:rPr>
                <w:b/>
                <w:i/>
                <w:lang w:eastAsia="pl-PL"/>
              </w:rPr>
              <w:t>.</w:t>
            </w:r>
            <w:r w:rsidRPr="00215C8F">
              <w:rPr>
                <w:b/>
                <w:i/>
                <w:lang w:eastAsia="pl-PL"/>
              </w:rPr>
              <w:t>”</w:t>
            </w:r>
          </w:p>
          <w:p w:rsidR="00F76D98" w:rsidRPr="004E047B" w:rsidRDefault="00F76D98" w:rsidP="00F76D98">
            <w:pPr>
              <w:overflowPunct w:val="0"/>
              <w:autoSpaceDE w:val="0"/>
              <w:jc w:val="center"/>
              <w:textAlignment w:val="baseline"/>
              <w:rPr>
                <w:b/>
              </w:rPr>
            </w:pPr>
          </w:p>
          <w:p w:rsidR="009A5727" w:rsidRPr="00DF70AE" w:rsidRDefault="00F76D98" w:rsidP="00694898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4E047B">
              <w:rPr>
                <w:rFonts w:eastAsia="Calibri"/>
              </w:rPr>
              <w:t xml:space="preserve">NIE OTWIERAĆ PRZED </w:t>
            </w:r>
            <w:r w:rsidR="00694898">
              <w:rPr>
                <w:rFonts w:eastAsia="Calibri"/>
              </w:rPr>
              <w:t>23.08.</w:t>
            </w:r>
            <w:r w:rsidRPr="004E047B">
              <w:rPr>
                <w:rFonts w:eastAsia="Calibri"/>
              </w:rPr>
              <w:t>2017</w:t>
            </w:r>
            <w:r w:rsidR="003B6B22">
              <w:rPr>
                <w:rFonts w:eastAsia="Calibri"/>
              </w:rPr>
              <w:t xml:space="preserve"> </w:t>
            </w:r>
            <w:r w:rsidRPr="004E047B">
              <w:rPr>
                <w:rFonts w:eastAsia="Calibri"/>
              </w:rPr>
              <w:t xml:space="preserve">r.  godz. </w:t>
            </w:r>
            <w:r w:rsidR="00694898">
              <w:rPr>
                <w:rFonts w:eastAsia="Calibri"/>
              </w:rPr>
              <w:t>14:30</w:t>
            </w:r>
          </w:p>
        </w:tc>
      </w:tr>
    </w:tbl>
    <w:p w:rsidR="00640357" w:rsidRPr="00DF70AE" w:rsidRDefault="0064035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>Uwaga:</w:t>
      </w: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 xml:space="preserve">Zamawiający nie ponosi odpowiedzialności za zdarzenia wynikające z  </w:t>
      </w:r>
      <w:r w:rsidRPr="00DF70AE">
        <w:rPr>
          <w:b/>
          <w:u w:val="single"/>
          <w:lang w:eastAsia="zh-CN"/>
        </w:rPr>
        <w:t>nieprawidłowego oznakowania koperty</w:t>
      </w:r>
      <w:r w:rsidRPr="00DF70AE">
        <w:rPr>
          <w:b/>
          <w:lang w:eastAsia="zh-CN"/>
        </w:rPr>
        <w:t xml:space="preserve"> lub braku którejkolwiek informacji z podanych w niniejszym punkcie.</w:t>
      </w:r>
    </w:p>
    <w:p w:rsidR="00D40CA2" w:rsidRDefault="00D40CA2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lang w:eastAsia="zh-CN"/>
        </w:rPr>
      </w:pPr>
    </w:p>
    <w:p w:rsidR="006374AF" w:rsidRPr="00DF70AE" w:rsidRDefault="006374AF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lang w:eastAsia="zh-CN"/>
        </w:rPr>
      </w:pP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Wykonawca może, przed upływem terminu do składania ofert, zmienić ofertę </w:t>
      </w:r>
      <w:r w:rsidRPr="00DF70AE">
        <w:rPr>
          <w:rFonts w:eastAsia="Courier New"/>
          <w:lang w:eastAsia="pl-PL" w:bidi="pl-PL"/>
        </w:rPr>
        <w:br/>
        <w:t xml:space="preserve">– w tym celu należy na kopercie zawierającej zmiany umieścić adnotację „ZMIANA” </w:t>
      </w:r>
      <w:r w:rsidR="00C44FE0">
        <w:rPr>
          <w:rFonts w:eastAsia="Courier New"/>
          <w:lang w:eastAsia="pl-PL" w:bidi="pl-PL"/>
        </w:rPr>
        <w:br/>
      </w:r>
      <w:r w:rsidRPr="00DF70AE">
        <w:rPr>
          <w:rFonts w:eastAsia="Courier New"/>
          <w:lang w:eastAsia="pl-PL" w:bidi="pl-PL"/>
        </w:rPr>
        <w:t>z opisem: nazwa i adres Wykonawcy oraz nazwa zapytania  lub „wycofać ofertę” – w tym przypadku należy pisemnie zawiadomić Zamawiającego o wycofaniu oferty z podaniem: nazwy i adresu Wykonawcy oraz wskazania zapytania, którego dotyczy wycofanie.</w:t>
      </w: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Ofertę złożoną po terminie Zamawiający niezwłocznie zwraca Wykonawcy.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lang w:bidi="pl-PL"/>
        </w:rPr>
      </w:pPr>
    </w:p>
    <w:p w:rsidR="009A5727" w:rsidRPr="00DF70AE" w:rsidRDefault="004328A4" w:rsidP="009A5727">
      <w:pPr>
        <w:widowControl w:val="0"/>
        <w:overflowPunct w:val="0"/>
        <w:autoSpaceDE w:val="0"/>
        <w:spacing w:line="276" w:lineRule="auto"/>
        <w:ind w:left="540" w:hanging="540"/>
        <w:jc w:val="both"/>
        <w:textAlignment w:val="baseline"/>
        <w:rPr>
          <w:rFonts w:eastAsia="Courier New"/>
          <w:lang w:bidi="pl-PL"/>
        </w:rPr>
      </w:pPr>
      <w:r w:rsidRPr="00DF70AE">
        <w:rPr>
          <w:rFonts w:eastAsia="Courier New"/>
          <w:b/>
          <w:lang w:bidi="pl-PL"/>
        </w:rPr>
        <w:t>Rozdział XII</w:t>
      </w:r>
      <w:r w:rsidR="009A5727" w:rsidRPr="00DF70AE">
        <w:rPr>
          <w:rFonts w:eastAsia="Courier New"/>
          <w:b/>
          <w:lang w:bidi="pl-PL"/>
        </w:rPr>
        <w:t>.</w:t>
      </w:r>
      <w:r w:rsidR="009A5727" w:rsidRPr="00DF70AE">
        <w:rPr>
          <w:rFonts w:eastAsia="Courier New"/>
          <w:b/>
          <w:u w:val="single"/>
          <w:lang w:bidi="pl-PL"/>
        </w:rPr>
        <w:t xml:space="preserve">  </w:t>
      </w:r>
      <w:r w:rsidR="009A5727" w:rsidRPr="00DF70AE">
        <w:rPr>
          <w:rFonts w:eastAsia="Courier New"/>
          <w:b/>
          <w:bCs/>
          <w:u w:val="single"/>
          <w:lang w:bidi="pl-PL"/>
        </w:rPr>
        <w:t>Miejsce oraz termin składania i otwarcia ofert.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Cs/>
          <w:lang w:bidi="pl-PL"/>
        </w:rPr>
        <w:t xml:space="preserve">Oferty należy składać w siedzibie Zamawiającego – Sekretariat,  ul. Piłsudskiego 21,  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bCs/>
          <w:lang w:bidi="pl-PL"/>
        </w:rPr>
      </w:pPr>
      <w:r w:rsidRPr="004E047B">
        <w:rPr>
          <w:rFonts w:eastAsia="Courier New"/>
          <w:bCs/>
          <w:lang w:bidi="pl-PL"/>
        </w:rPr>
        <w:t>32 – 300 Olkusz do</w:t>
      </w:r>
      <w:r w:rsidRPr="004E047B">
        <w:rPr>
          <w:rFonts w:eastAsia="Courier New"/>
          <w:b/>
          <w:bCs/>
          <w:lang w:bidi="pl-PL"/>
        </w:rPr>
        <w:t xml:space="preserve"> dnia </w:t>
      </w:r>
      <w:r w:rsidR="00694898">
        <w:rPr>
          <w:rFonts w:eastAsia="Courier New"/>
          <w:b/>
          <w:bCs/>
          <w:lang w:bidi="pl-PL"/>
        </w:rPr>
        <w:t>23.08.</w:t>
      </w:r>
      <w:r w:rsidRPr="004E047B">
        <w:rPr>
          <w:rFonts w:eastAsia="Courier New"/>
          <w:b/>
          <w:bCs/>
          <w:lang w:bidi="pl-PL"/>
        </w:rPr>
        <w:t xml:space="preserve">2017 r. do godz. </w:t>
      </w:r>
      <w:r w:rsidR="00694898">
        <w:rPr>
          <w:rFonts w:eastAsia="Courier New"/>
          <w:b/>
          <w:bCs/>
          <w:lang w:bidi="pl-PL"/>
        </w:rPr>
        <w:t>14:30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/>
          <w:bCs/>
          <w:lang w:bidi="pl-PL"/>
        </w:rPr>
        <w:lastRenderedPageBreak/>
        <w:t>Oferty otrzymane po terminie ich składania zostaną zwrócone wykonawcom bez otwierania.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Cs/>
          <w:lang w:bidi="pl-PL"/>
        </w:rPr>
        <w:t xml:space="preserve">Zamawiający otworzy oferty w obecności Wykonawców, którzy zechcą przybyć w dniu </w:t>
      </w:r>
      <w:r w:rsidR="00694898">
        <w:rPr>
          <w:rFonts w:eastAsia="Courier New"/>
          <w:b/>
          <w:bCs/>
          <w:lang w:bidi="pl-PL"/>
        </w:rPr>
        <w:t>24.08.</w:t>
      </w:r>
      <w:r w:rsidR="00640357">
        <w:rPr>
          <w:rFonts w:eastAsia="Courier New"/>
          <w:b/>
          <w:bCs/>
          <w:lang w:bidi="pl-PL"/>
        </w:rPr>
        <w:t xml:space="preserve">2017 r.   o godz. </w:t>
      </w:r>
      <w:r w:rsidR="00694898">
        <w:rPr>
          <w:rFonts w:eastAsia="Courier New"/>
          <w:b/>
          <w:bCs/>
          <w:lang w:bidi="pl-PL"/>
        </w:rPr>
        <w:t>7:30</w:t>
      </w:r>
      <w:r w:rsidRPr="004E047B">
        <w:rPr>
          <w:rFonts w:eastAsia="Courier New"/>
          <w:b/>
          <w:bCs/>
          <w:lang w:bidi="pl-PL"/>
        </w:rPr>
        <w:t xml:space="preserve"> , </w:t>
      </w:r>
      <w:r w:rsidRPr="004E047B">
        <w:rPr>
          <w:rFonts w:eastAsia="Courier New"/>
          <w:bCs/>
          <w:lang w:bidi="pl-PL"/>
        </w:rPr>
        <w:t xml:space="preserve"> w siedzibie Zamawiającego pok. sekretariat.</w:t>
      </w:r>
    </w:p>
    <w:p w:rsidR="009A5727" w:rsidRPr="004E047B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9A5727" w:rsidRPr="00DF70AE" w:rsidRDefault="004328A4" w:rsidP="009A5727">
      <w:p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</w:rPr>
        <w:t>Rozdział XIII</w:t>
      </w:r>
      <w:r w:rsidR="009A5727" w:rsidRPr="00DF70AE">
        <w:rPr>
          <w:b/>
        </w:rPr>
        <w:t>.</w:t>
      </w:r>
      <w:r w:rsidR="009A5727" w:rsidRPr="00DF70AE">
        <w:rPr>
          <w:b/>
          <w:u w:val="single"/>
        </w:rPr>
        <w:t xml:space="preserve"> Opis sposobu obliczenia ceny oferty.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u w:val="single"/>
        </w:rPr>
      </w:pP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  <w:rPr>
          <w:u w:val="single"/>
        </w:rPr>
      </w:pPr>
      <w:r w:rsidRPr="00DF70AE">
        <w:t xml:space="preserve">W druku „oferta” – załącznik nr 1 do Zapytania ofertowego należy podać cenę brutto (z uwzględnieniem podatku VAT), która musi określać całkowitą wycenę </w:t>
      </w:r>
      <w:r w:rsidRPr="00DF70AE">
        <w:rPr>
          <w:color w:val="000000"/>
        </w:rPr>
        <w:t>całości</w:t>
      </w:r>
      <w:r w:rsidRPr="00DF70AE">
        <w:rPr>
          <w:color w:val="FF0000"/>
        </w:rPr>
        <w:t xml:space="preserve"> </w:t>
      </w:r>
      <w:r w:rsidRPr="00DF70AE">
        <w:t>zamówienia na które</w:t>
      </w:r>
      <w:r w:rsidRPr="00DF70AE">
        <w:rPr>
          <w:color w:val="FF0000"/>
        </w:rPr>
        <w:t xml:space="preserve"> </w:t>
      </w:r>
      <w:r w:rsidRPr="00DF70AE">
        <w:t>składana jest oferta.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Cena ofertowa musi uwzględniać wszystkie należne wykonawcy elementy wynagrodzenia wynikające z tytułu przygotowania oferty, realizacji i rozliczenia przedmiotu zamówienia oraz opisu przedmiotu zamówienia </w:t>
      </w:r>
      <w:r w:rsidRPr="00DF70AE">
        <w:rPr>
          <w:lang w:eastAsia="pl-PL"/>
        </w:rPr>
        <w:t>z uwzględnieniem należnego podatku VAT</w:t>
      </w:r>
      <w:r w:rsidRPr="00DF70AE">
        <w:t>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Ofertę należy sporządzić przy uwzględnieniu warunku, że środki techniczne niezbędne do wykonania zamówienia dostarcza Wykonawca.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W wyniku nieuwzględnienia okoliczności, które mogą wpłynąć na cenę zamówienia, Wykonawca ponosić będzie skutki błędów w ofercie. Od Wykonawcy wymagane jest bardzo szczegółowe zapoznanie się z przedmiotem zamówienia, a także sprawdzenie warunków wykonania zamówienia i skalkulowanie ceny oferty z należytą starannością.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rPr>
          <w:lang w:eastAsia="pl-PL"/>
        </w:rPr>
        <w:t xml:space="preserve">Cena ma być wyrażona w złotych polskich brutto. </w:t>
      </w:r>
      <w:r w:rsidRPr="00DF70AE">
        <w:t xml:space="preserve">Cenę oferty należy podać </w:t>
      </w:r>
      <w:r w:rsidR="00C44FE0">
        <w:br/>
      </w:r>
      <w:r w:rsidRPr="00DF70AE">
        <w:t>z dokładnością do dwóch miejsc po przecinku (zł/gr.).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Dla porównania ofert zamawiający przyjmuje cenę brutto określoną w formularzu ofertowym. </w:t>
      </w:r>
    </w:p>
    <w:p w:rsidR="009A5727" w:rsidRPr="00DF70AE" w:rsidRDefault="009A5727" w:rsidP="009A5727">
      <w:pPr>
        <w:suppressAutoHyphens w:val="0"/>
        <w:spacing w:line="276" w:lineRule="auto"/>
        <w:ind w:left="720"/>
        <w:jc w:val="both"/>
      </w:pPr>
    </w:p>
    <w:p w:rsidR="009A5727" w:rsidRPr="00DF70AE" w:rsidRDefault="009A5727" w:rsidP="001739B7">
      <w:pPr>
        <w:suppressAutoHyphens w:val="0"/>
        <w:spacing w:line="276" w:lineRule="auto"/>
        <w:ind w:left="1701" w:hanging="1701"/>
        <w:jc w:val="both"/>
        <w:rPr>
          <w:b/>
          <w:u w:val="single"/>
        </w:rPr>
      </w:pPr>
      <w:r w:rsidRPr="00DF70AE">
        <w:rPr>
          <w:b/>
        </w:rPr>
        <w:t>Rozdział X</w:t>
      </w:r>
      <w:r w:rsidR="00733D39" w:rsidRPr="00DF70AE">
        <w:rPr>
          <w:b/>
        </w:rPr>
        <w:t>I</w:t>
      </w:r>
      <w:r w:rsidRPr="00DF70AE">
        <w:rPr>
          <w:b/>
        </w:rPr>
        <w:t>V</w:t>
      </w:r>
      <w:r w:rsidRPr="001739B7">
        <w:rPr>
          <w:b/>
        </w:rPr>
        <w:t xml:space="preserve">.  </w:t>
      </w:r>
      <w:r w:rsidRPr="00DF70AE">
        <w:rPr>
          <w:b/>
          <w:u w:val="single"/>
        </w:rPr>
        <w:t xml:space="preserve">Opis kryteriów, którymi Zamawiający będzie się kierował przy wyborze </w:t>
      </w:r>
      <w:r w:rsidR="001739B7">
        <w:rPr>
          <w:b/>
          <w:u w:val="single"/>
        </w:rPr>
        <w:t xml:space="preserve">    </w:t>
      </w:r>
      <w:r w:rsidRPr="00DF70AE">
        <w:rPr>
          <w:b/>
          <w:u w:val="single"/>
        </w:rPr>
        <w:t>oferty,</w:t>
      </w:r>
      <w:r w:rsidR="001739B7">
        <w:rPr>
          <w:b/>
          <w:u w:val="single"/>
        </w:rPr>
        <w:t xml:space="preserve"> </w:t>
      </w:r>
      <w:r w:rsidRPr="00DF70AE">
        <w:rPr>
          <w:b/>
          <w:u w:val="single"/>
        </w:rPr>
        <w:t>wraz z podaniem wag tych kryteriów i sposobu oceny ofert.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</w:rPr>
      </w:pP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W niniejszym postępowaniu wybór oferty dokonany zostanie na podstawie kryterium: </w:t>
      </w:r>
      <w:r>
        <w:br/>
        <w:t>cena brutto  - 100 %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Oferty niepodlegające odrzuceniu oceniane będą wg wzoru: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>
        <w:rPr>
          <w:b/>
        </w:rPr>
        <w:t>P = (</w:t>
      </w: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rPr>
          <w:b/>
        </w:rPr>
        <w:t xml:space="preserve"> / C </w:t>
      </w:r>
      <w:r>
        <w:rPr>
          <w:b/>
          <w:vertAlign w:val="subscript"/>
        </w:rPr>
        <w:t>of. licz</w:t>
      </w:r>
      <w:r>
        <w:rPr>
          <w:b/>
        </w:rPr>
        <w:t>.) x 100%  przy czym 1 % =1 pkt.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gdzie: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t xml:space="preserve"> - najniższa  całkowita cena brutto wykonania zamówienia spośród wszystkich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ocenianych ofert.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 xml:space="preserve">C </w:t>
      </w:r>
      <w:r>
        <w:rPr>
          <w:b/>
          <w:vertAlign w:val="subscript"/>
        </w:rPr>
        <w:t>of. licz.</w:t>
      </w:r>
      <w:r>
        <w:t xml:space="preserve"> - zaoferowana całkowita cena brutto wykonania zamówienia w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>P</w:t>
      </w:r>
      <w:r>
        <w:t xml:space="preserve"> - ilość punktów w kryterium przyznanych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Jako oferta najkorzystniejsza uznana zostanie ta, która otrzyma największą ilość punktów.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lastRenderedPageBreak/>
        <w:t>Maksymalna ilość punktów w punktacji kryterium ceny wynosi 100.</w:t>
      </w:r>
    </w:p>
    <w:p w:rsidR="001739B7" w:rsidRDefault="001739B7" w:rsidP="00D5544B">
      <w:pPr>
        <w:rPr>
          <w:rFonts w:eastAsia="Courier New"/>
          <w:b/>
          <w:lang w:eastAsia="pl-PL" w:bidi="pl-PL"/>
        </w:rPr>
      </w:pPr>
    </w:p>
    <w:p w:rsidR="00D5544B" w:rsidRPr="00DF70AE" w:rsidRDefault="004328A4" w:rsidP="00D5544B">
      <w:pPr>
        <w:rPr>
          <w:rFonts w:eastAsia="Courier New"/>
          <w:b/>
          <w:u w:val="single"/>
          <w:lang w:eastAsia="pl-PL" w:bidi="pl-PL"/>
        </w:rPr>
      </w:pPr>
      <w:r w:rsidRPr="00DF70AE">
        <w:rPr>
          <w:rFonts w:eastAsia="Courier New"/>
          <w:b/>
          <w:lang w:eastAsia="pl-PL" w:bidi="pl-PL"/>
        </w:rPr>
        <w:t>Rozdział XV.</w:t>
      </w:r>
      <w:r w:rsidR="00D5544B" w:rsidRPr="00DF70AE">
        <w:rPr>
          <w:rFonts w:eastAsia="Courier New"/>
          <w:b/>
          <w:u w:val="single"/>
          <w:lang w:eastAsia="pl-PL" w:bidi="pl-PL"/>
        </w:rPr>
        <w:t xml:space="preserve">  Inne informacje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Zamawiający: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4328A4" w:rsidRPr="00DF70AE">
        <w:rPr>
          <w:rFonts w:eastAsia="Courier New"/>
          <w:lang w:eastAsia="pl-PL" w:bidi="pl-PL"/>
        </w:rPr>
        <w:t xml:space="preserve"> </w:t>
      </w:r>
      <w:r w:rsidRPr="00DF70AE">
        <w:rPr>
          <w:rFonts w:eastAsia="Courier New"/>
          <w:lang w:eastAsia="pl-PL" w:bidi="pl-PL"/>
        </w:rPr>
        <w:t>nie dopuszcza składania ofert częściowych;</w:t>
      </w:r>
    </w:p>
    <w:p w:rsidR="00D5544B" w:rsidRPr="00DF70AE" w:rsidRDefault="004328A4" w:rsidP="00847A3E">
      <w:pPr>
        <w:jc w:val="both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D5544B" w:rsidRPr="00DF70AE">
        <w:rPr>
          <w:rFonts w:eastAsia="Courier New"/>
          <w:lang w:eastAsia="pl-PL" w:bidi="pl-PL"/>
        </w:rPr>
        <w:t xml:space="preserve">nie przewiduje  udzielania zamówień polegających na powtórzeniu podobnych usług,                         których mowa w pkt 8 lit. h podrozdziału 6.6 wytycznych </w:t>
      </w:r>
      <w:r w:rsidR="00D5544B" w:rsidRPr="00DF70AE">
        <w:rPr>
          <w:rFonts w:eastAsia="Calibri"/>
          <w:bCs/>
          <w:color w:val="000000"/>
          <w:lang w:eastAsia="en-US"/>
        </w:rPr>
        <w:t>Programowych Instytucji Zarządzającej RPO WM 2014-2020</w:t>
      </w:r>
      <w:r w:rsidR="00D5544B" w:rsidRPr="00DF70AE">
        <w:rPr>
          <w:rFonts w:eastAsia="Courier New"/>
          <w:lang w:eastAsia="pl-PL" w:bidi="pl-PL"/>
        </w:rPr>
        <w:t>.</w:t>
      </w: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pacing w:val="4"/>
          <w:highlight w:val="yellow"/>
          <w:lang w:bidi="pl-PL"/>
        </w:rPr>
      </w:pP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  <w:r w:rsidRPr="00DF70AE">
        <w:rPr>
          <w:rFonts w:eastAsia="Courier New"/>
          <w:color w:val="000000"/>
          <w:spacing w:val="4"/>
          <w:lang w:bidi="pl-PL"/>
        </w:rPr>
        <w:t>Umowa może być zmieniona w stosunku do treści oferty, na podstawie której dokonano wyboru wykonawcy w poniższym zakresie: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ind w:left="709" w:hanging="283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danych teleadresowych osób reprezentujących firmę, kluczowych specjalistów przedstawionych w umowie na inne, legitymujące się, co najmniej równoważnymi  uprawnieniami.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terminu Wykonania umowy o czas opóźnienia, jeżeli takie opóźnienie wystąpi lub  będzie miało wpływ na wykonanie przedmiotu umowy w przypadku: wystąpienia siły wyższej (wojna, działania wojenne, terroryzm, przewrót wojskowy, wojna domowa, skażenie radioaktywne, klęski żywiołowe, jak huragany, powodzie, trzęsienie ziemi oraz strajki) uniemożliwiającej wykonanie przedmiotu umowy zgodnie z jej postanowieniem.</w:t>
      </w:r>
    </w:p>
    <w:p w:rsidR="004328A4" w:rsidRPr="00DF70AE" w:rsidRDefault="004328A4" w:rsidP="004328A4">
      <w:p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Zamawiający przewiduje możliwość unieważnienia postępowania o udzielenie zamówienia gdy: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nie złożono żadnej oferty nie podlegającej wykluczeniu z postępowania,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cena najkorzystniejszej oferty przewyższa kwotę, którą zamawiający zamierza przeznaczyć na sfinansowanie zamówienia , chyba że zamawiający może zwiększyć tę kwotę do ceny najkorzystniejszej oferty,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wystąpiła istotna zmiana okoliczności powodująca, że prowadzenie postępowania lub wykonanie zamówienia nie leży w interesie publicznym, czego nie można było wcześniej przewidzieć,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postępowanie obarczone jest niemożliwą do usunięcia wadą uniemożliwiającą zawarcie niepodlegającej unieważnieniu umowy w sprawie zamówienia publicznego.</w:t>
      </w:r>
    </w:p>
    <w:p w:rsidR="00733D39" w:rsidRPr="00DF70AE" w:rsidRDefault="00733D39" w:rsidP="00733D39">
      <w:pPr>
        <w:suppressAutoHyphens w:val="0"/>
        <w:overflowPunct w:val="0"/>
        <w:autoSpaceDE w:val="0"/>
        <w:ind w:left="720"/>
        <w:jc w:val="both"/>
        <w:textAlignment w:val="baseline"/>
        <w:rPr>
          <w:lang w:eastAsia="pl-PL"/>
        </w:rPr>
      </w:pPr>
    </w:p>
    <w:p w:rsidR="004328A4" w:rsidRPr="00DF70AE" w:rsidRDefault="004328A4" w:rsidP="00733D39">
      <w:pPr>
        <w:tabs>
          <w:tab w:val="left" w:pos="426"/>
        </w:tabs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 xml:space="preserve">Zamawiający przewiduje możliwość unieważnienia postępowania o udzielenie zamówienia </w:t>
      </w:r>
      <w:r w:rsidR="00733D39" w:rsidRPr="00DF70AE">
        <w:rPr>
          <w:lang w:eastAsia="pl-PL"/>
        </w:rPr>
        <w:br/>
      </w:r>
      <w:r w:rsidRPr="00DF70AE">
        <w:rPr>
          <w:lang w:eastAsia="pl-PL"/>
        </w:rPr>
        <w:t>i odstąpienia od umowy w przypadku nieprzyznania środków pochodzących z budżetu Unii Europejskiej, które miały być przeznaczone na sfinansowanie projektu.</w:t>
      </w:r>
    </w:p>
    <w:p w:rsidR="00D5544B" w:rsidRPr="00DF70AE" w:rsidRDefault="00D5544B" w:rsidP="000022CA">
      <w:pPr>
        <w:rPr>
          <w:rFonts w:eastAsia="Courier New"/>
          <w:highlight w:val="yellow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XV</w:t>
      </w:r>
      <w:r w:rsidR="00733D39" w:rsidRPr="00DF70AE">
        <w:rPr>
          <w:rFonts w:eastAsia="Courier New"/>
          <w:b/>
          <w:color w:val="000000"/>
          <w:lang w:eastAsia="pl-PL" w:bidi="pl-PL"/>
        </w:rPr>
        <w:t>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.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Postanowienia końcowe.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A7641F" w:rsidRPr="00DF70AE" w:rsidRDefault="009A5727" w:rsidP="001739B7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DF70AE">
        <w:rPr>
          <w:rFonts w:eastAsia="Calibri"/>
          <w:color w:val="000000"/>
          <w:lang w:eastAsia="en-US"/>
        </w:rPr>
        <w:t xml:space="preserve">Do spraw nieuregulowanych w niniejszym zapytaniu ofertowym zastosowanie mają </w:t>
      </w:r>
      <w:r w:rsidR="001460FB" w:rsidRPr="00DF70AE">
        <w:rPr>
          <w:rFonts w:eastAsia="Calibri"/>
          <w:color w:val="000000"/>
          <w:lang w:eastAsia="en-US"/>
        </w:rPr>
        <w:t xml:space="preserve"> </w:t>
      </w:r>
      <w:r w:rsidR="00583A06" w:rsidRPr="00DF70AE">
        <w:rPr>
          <w:rFonts w:eastAsia="Calibri"/>
          <w:b/>
          <w:bCs/>
          <w:color w:val="000000"/>
          <w:lang w:eastAsia="en-US"/>
        </w:rPr>
        <w:t>Wytyczne Programowe Instytucji Zarządzającej</w:t>
      </w:r>
      <w:r w:rsidRPr="00DF70AE">
        <w:rPr>
          <w:rFonts w:eastAsia="Calibri"/>
          <w:b/>
          <w:bCs/>
          <w:color w:val="000000"/>
          <w:lang w:eastAsia="en-US"/>
        </w:rPr>
        <w:t xml:space="preserve"> RPO WM 2014-2020</w:t>
      </w:r>
      <w:r w:rsidR="001460FB" w:rsidRPr="00DF70AE">
        <w:rPr>
          <w:rFonts w:eastAsia="Calibri"/>
          <w:color w:val="000000"/>
          <w:lang w:eastAsia="en-US"/>
        </w:rPr>
        <w:t xml:space="preserve">, </w:t>
      </w:r>
      <w:r w:rsidRPr="00DF70AE">
        <w:rPr>
          <w:rFonts w:eastAsia="Calibri"/>
          <w:color w:val="000000"/>
          <w:lang w:eastAsia="en-US"/>
        </w:rPr>
        <w:t xml:space="preserve">Kraków, Styczeń 2017, zawarte w </w:t>
      </w:r>
      <w:r w:rsidR="00583A06" w:rsidRPr="00DF70AE">
        <w:rPr>
          <w:rFonts w:eastAsia="Calibri"/>
          <w:b/>
          <w:bCs/>
          <w:color w:val="000000"/>
          <w:lang w:eastAsia="en-US"/>
        </w:rPr>
        <w:t>Podręczniku Kwalifikowania Wydatków</w:t>
      </w:r>
      <w:r w:rsidRPr="00DF70AE">
        <w:rPr>
          <w:rFonts w:eastAsia="Calibri"/>
          <w:b/>
          <w:bCs/>
          <w:color w:val="000000"/>
          <w:lang w:eastAsia="en-US"/>
        </w:rPr>
        <w:t xml:space="preserve"> objętych dofinansowaniem </w:t>
      </w:r>
      <w:r w:rsidR="001739B7">
        <w:rPr>
          <w:rFonts w:eastAsia="Calibri"/>
          <w:b/>
          <w:bCs/>
          <w:color w:val="000000"/>
          <w:lang w:eastAsia="en-US"/>
        </w:rPr>
        <w:br/>
      </w:r>
      <w:r w:rsidRPr="00DF70AE">
        <w:rPr>
          <w:rFonts w:eastAsia="Calibri"/>
          <w:b/>
          <w:bCs/>
          <w:color w:val="000000"/>
          <w:lang w:eastAsia="en-US"/>
        </w:rPr>
        <w:t xml:space="preserve">w ramach Regionalnego Programu Operacyjnego Województwa Małopolskiego na lata </w:t>
      </w:r>
      <w:r w:rsidRPr="00DF70AE">
        <w:rPr>
          <w:rFonts w:eastAsia="Calibri"/>
          <w:b/>
          <w:bCs/>
          <w:color w:val="000000"/>
          <w:lang w:eastAsia="en-US"/>
        </w:rPr>
        <w:lastRenderedPageBreak/>
        <w:t>2014-2020</w:t>
      </w:r>
      <w:r w:rsidR="001739B7">
        <w:rPr>
          <w:rFonts w:eastAsia="Calibri"/>
          <w:b/>
          <w:bCs/>
          <w:color w:val="000000"/>
          <w:lang w:eastAsia="en-US"/>
        </w:rPr>
        <w:t xml:space="preserve"> </w:t>
      </w:r>
      <w:r w:rsidR="00D12E21">
        <w:rPr>
          <w:rFonts w:eastAsia="Calibri"/>
          <w:b/>
          <w:bCs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oraz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przepisy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Kodeksu </w:t>
      </w:r>
      <w:r w:rsidR="00D12E21">
        <w:rPr>
          <w:rFonts w:eastAsia="Calibri"/>
          <w:color w:val="000000"/>
          <w:lang w:eastAsia="en-US"/>
        </w:rPr>
        <w:tab/>
      </w:r>
      <w:r w:rsidRPr="00DF70AE">
        <w:rPr>
          <w:rFonts w:eastAsia="Calibri"/>
          <w:color w:val="000000"/>
          <w:lang w:eastAsia="en-US"/>
        </w:rPr>
        <w:t>Cywilnego.</w:t>
      </w:r>
      <w:r w:rsidR="00A7641F" w:rsidRPr="00DF70AE">
        <w:rPr>
          <w:rFonts w:eastAsia="Courier New"/>
          <w:color w:val="000000"/>
          <w:highlight w:val="green"/>
          <w:lang w:eastAsia="pl-PL" w:bidi="pl-PL"/>
        </w:rPr>
        <w:br/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 xml:space="preserve">W związku z zapisami w/w wytycznych w przypadku ofert osób fizycznych oraz ofert osób samozatrudnionych (to jest osób prowadzących działalność gospodarczą, wykonujących osobiście zadania w ramach projektu) Zamawiający jest upoważniony do zweryfikowania przed zawarciem umowy z Wykonawcą, że :  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>a. obciążenie wynikające z jej zawarcia nie wyklucza możliwości prawidłowej i efektywnej realizacji wszystkich zadań powierzonych danej osobie,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 xml:space="preserve">b. łączne zaangażowanie zawodowe tej osoby w realizację wszystkich projektów finansowanych z funduszy strukturalnych i FS oraz działań finansowanych z innych źródeł, </w:t>
      </w:r>
      <w:r w:rsidRPr="00DF70AE">
        <w:br/>
        <w:t>w tym środków własnych beneficjenta i innych podmiotów, nie przekracza 276 godzin miesięcznie,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>c. wykonawca oświadczy, że wykonanie zadań przez tę osobę będzie potwierdzone protokołem sporządzonym przez tę osobę, wskazującym prawidłowe wykonanie zadań, liczbę oraz ewidencję godzin w danym miesiącu kalendarzowym poświęconych na wykonanie zadań w projekcie.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Załącznikami do </w:t>
      </w:r>
      <w:r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>zapytania ofertowego</w:t>
      </w: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 są: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1 – wzór formularza ofertowego,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2 – wzór oświadczenia Wykonawcy o braku podstaw do wykluczenia  oraz o spełnianiu warunków udziału w postępowaniu,</w:t>
      </w:r>
    </w:p>
    <w:p w:rsidR="00E36248" w:rsidRDefault="00E36248" w:rsidP="00E36248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>
        <w:rPr>
          <w:rFonts w:eastAsia="Courier New"/>
          <w:color w:val="000000"/>
          <w:sz w:val="22"/>
          <w:szCs w:val="22"/>
          <w:lang w:eastAsia="pl-PL" w:bidi="pl-PL"/>
        </w:rPr>
        <w:t>Załącznik nr 3 – oświadczenie o przetwarzaniu danych osobowych.</w:t>
      </w:r>
      <w:r w:rsidRPr="009A5727">
        <w:rPr>
          <w:rFonts w:eastAsia="Courier New"/>
          <w:color w:val="000000"/>
          <w:sz w:val="22"/>
          <w:szCs w:val="22"/>
          <w:lang w:eastAsia="pl-PL" w:bidi="pl-PL"/>
        </w:rPr>
        <w:tab/>
      </w:r>
    </w:p>
    <w:p w:rsidR="008D213A" w:rsidRPr="00DF70AE" w:rsidRDefault="009A5727" w:rsidP="00BC1DE5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ab/>
      </w:r>
    </w:p>
    <w:sectPr w:rsidR="008D213A" w:rsidRPr="00DF70AE" w:rsidSect="005D4E37">
      <w:headerReference w:type="default" r:id="rId10"/>
      <w:footerReference w:type="default" r:id="rId11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642" w:rsidRDefault="00243642" w:rsidP="00C324D2">
      <w:r>
        <w:separator/>
      </w:r>
    </w:p>
  </w:endnote>
  <w:endnote w:type="continuationSeparator" w:id="0">
    <w:p w:rsidR="00243642" w:rsidRDefault="00243642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3B6B2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642" w:rsidRDefault="00243642" w:rsidP="00C324D2">
      <w:r>
        <w:separator/>
      </w:r>
    </w:p>
  </w:footnote>
  <w:footnote w:type="continuationSeparator" w:id="0">
    <w:p w:rsidR="00243642" w:rsidRDefault="00243642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3B6B2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0000006"/>
    <w:multiLevelType w:val="singleLevel"/>
    <w:tmpl w:val="56F44E8C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sz w:val="24"/>
        <w:szCs w:val="24"/>
        <w:lang w:val="pl-PL"/>
      </w:rPr>
    </w:lvl>
  </w:abstractNum>
  <w:abstractNum w:abstractNumId="2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70C7685"/>
    <w:multiLevelType w:val="singleLevel"/>
    <w:tmpl w:val="0BE23A68"/>
    <w:name w:val="WW8Num1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5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>
    <w:nsid w:val="0AAF14EF"/>
    <w:multiLevelType w:val="hybridMultilevel"/>
    <w:tmpl w:val="6F3E1576"/>
    <w:lvl w:ilvl="0" w:tplc="4AE45E3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2475FE7"/>
    <w:multiLevelType w:val="hybridMultilevel"/>
    <w:tmpl w:val="6DC0E9F8"/>
    <w:lvl w:ilvl="0" w:tplc="66CE75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C4185022">
      <w:start w:val="1"/>
      <w:numFmt w:val="decimal"/>
      <w:lvlText w:val="%2)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9">
    <w:nsid w:val="18E112F7"/>
    <w:multiLevelType w:val="hybridMultilevel"/>
    <w:tmpl w:val="835E2E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9213C"/>
    <w:multiLevelType w:val="hybridMultilevel"/>
    <w:tmpl w:val="0BAE7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06E6D"/>
    <w:multiLevelType w:val="multilevel"/>
    <w:tmpl w:val="8D463C0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84D4C21"/>
    <w:multiLevelType w:val="hybridMultilevel"/>
    <w:tmpl w:val="F5601B36"/>
    <w:lvl w:ilvl="0" w:tplc="9CFACF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11978"/>
    <w:multiLevelType w:val="hybridMultilevel"/>
    <w:tmpl w:val="0D2225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2EFE0336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7">
    <w:nsid w:val="34D87375"/>
    <w:multiLevelType w:val="hybridMultilevel"/>
    <w:tmpl w:val="23FA90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B292A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83816"/>
    <w:multiLevelType w:val="multilevel"/>
    <w:tmpl w:val="C48A6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">
    <w:nsid w:val="5530489F"/>
    <w:multiLevelType w:val="multilevel"/>
    <w:tmpl w:val="4B1AB3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553C338A"/>
    <w:multiLevelType w:val="multilevel"/>
    <w:tmpl w:val="9C2AA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5D522AE"/>
    <w:multiLevelType w:val="multilevel"/>
    <w:tmpl w:val="2C2614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8">
    <w:nsid w:val="5E0A644D"/>
    <w:multiLevelType w:val="hybridMultilevel"/>
    <w:tmpl w:val="2280F026"/>
    <w:lvl w:ilvl="0" w:tplc="80104C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E8038C"/>
    <w:multiLevelType w:val="hybridMultilevel"/>
    <w:tmpl w:val="D49CEE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610CEB"/>
    <w:multiLevelType w:val="hybridMultilevel"/>
    <w:tmpl w:val="A5F4F3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434DEC"/>
    <w:multiLevelType w:val="hybridMultilevel"/>
    <w:tmpl w:val="585E7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145743"/>
    <w:multiLevelType w:val="hybridMultilevel"/>
    <w:tmpl w:val="269EFE52"/>
    <w:lvl w:ilvl="0" w:tplc="2222DC0A">
      <w:start w:val="1"/>
      <w:numFmt w:val="decimal"/>
      <w:lvlText w:val="%1)"/>
      <w:lvlJc w:val="left"/>
      <w:pPr>
        <w:ind w:left="1494" w:hanging="360"/>
      </w:pPr>
      <w:rPr>
        <w:rFonts w:eastAsia="Courier New" w:hint="default"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>
    <w:nsid w:val="79C7143F"/>
    <w:multiLevelType w:val="hybridMultilevel"/>
    <w:tmpl w:val="6A6660C2"/>
    <w:lvl w:ilvl="0" w:tplc="7FE4B55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1B40A6C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E646E3"/>
    <w:multiLevelType w:val="hybridMultilevel"/>
    <w:tmpl w:val="288E5B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7F1B7220"/>
    <w:multiLevelType w:val="singleLevel"/>
    <w:tmpl w:val="E7065A64"/>
    <w:name w:val="WW8Num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8">
    <w:nsid w:val="7F274CAE"/>
    <w:multiLevelType w:val="hybridMultilevel"/>
    <w:tmpl w:val="CF7C5F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7"/>
  </w:num>
  <w:num w:numId="4">
    <w:abstractNumId w:val="21"/>
  </w:num>
  <w:num w:numId="5">
    <w:abstractNumId w:val="19"/>
  </w:num>
  <w:num w:numId="6">
    <w:abstractNumId w:val="22"/>
  </w:num>
  <w:num w:numId="7">
    <w:abstractNumId w:val="23"/>
  </w:num>
  <w:num w:numId="8">
    <w:abstractNumId w:val="39"/>
  </w:num>
  <w:num w:numId="9">
    <w:abstractNumId w:val="14"/>
  </w:num>
  <w:num w:numId="10">
    <w:abstractNumId w:val="34"/>
  </w:num>
  <w:num w:numId="11">
    <w:abstractNumId w:val="11"/>
  </w:num>
  <w:num w:numId="12">
    <w:abstractNumId w:val="25"/>
  </w:num>
  <w:num w:numId="13">
    <w:abstractNumId w:val="32"/>
  </w:num>
  <w:num w:numId="14">
    <w:abstractNumId w:val="3"/>
  </w:num>
  <w:num w:numId="15">
    <w:abstractNumId w:val="28"/>
  </w:num>
  <w:num w:numId="16">
    <w:abstractNumId w:val="35"/>
  </w:num>
  <w:num w:numId="17">
    <w:abstractNumId w:val="0"/>
  </w:num>
  <w:num w:numId="18">
    <w:abstractNumId w:val="1"/>
  </w:num>
  <w:num w:numId="19">
    <w:abstractNumId w:val="15"/>
  </w:num>
  <w:num w:numId="20">
    <w:abstractNumId w:val="4"/>
  </w:num>
  <w:num w:numId="21">
    <w:abstractNumId w:val="29"/>
  </w:num>
  <w:num w:numId="22">
    <w:abstractNumId w:val="2"/>
  </w:num>
  <w:num w:numId="23">
    <w:abstractNumId w:val="24"/>
  </w:num>
  <w:num w:numId="24">
    <w:abstractNumId w:val="12"/>
  </w:num>
  <w:num w:numId="25">
    <w:abstractNumId w:val="26"/>
  </w:num>
  <w:num w:numId="26">
    <w:abstractNumId w:val="36"/>
  </w:num>
  <w:num w:numId="27">
    <w:abstractNumId w:val="6"/>
  </w:num>
  <w:num w:numId="28">
    <w:abstractNumId w:val="33"/>
  </w:num>
  <w:num w:numId="29">
    <w:abstractNumId w:val="8"/>
  </w:num>
  <w:num w:numId="30">
    <w:abstractNumId w:val="38"/>
  </w:num>
  <w:num w:numId="31">
    <w:abstractNumId w:val="17"/>
  </w:num>
  <w:num w:numId="32">
    <w:abstractNumId w:val="13"/>
  </w:num>
  <w:num w:numId="33">
    <w:abstractNumId w:val="37"/>
  </w:num>
  <w:num w:numId="34">
    <w:abstractNumId w:val="18"/>
  </w:num>
  <w:num w:numId="35">
    <w:abstractNumId w:val="20"/>
  </w:num>
  <w:num w:numId="36">
    <w:abstractNumId w:val="9"/>
  </w:num>
  <w:num w:numId="37">
    <w:abstractNumId w:val="31"/>
  </w:num>
  <w:num w:numId="38">
    <w:abstractNumId w:val="10"/>
  </w:num>
  <w:num w:numId="39">
    <w:abstractNumId w:val="7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022CA"/>
    <w:rsid w:val="00022B73"/>
    <w:rsid w:val="00035B2D"/>
    <w:rsid w:val="00036A7D"/>
    <w:rsid w:val="00042E1F"/>
    <w:rsid w:val="000455E9"/>
    <w:rsid w:val="00046BE5"/>
    <w:rsid w:val="00055D3E"/>
    <w:rsid w:val="00064501"/>
    <w:rsid w:val="00071B04"/>
    <w:rsid w:val="00071C4A"/>
    <w:rsid w:val="0008381E"/>
    <w:rsid w:val="00085F6C"/>
    <w:rsid w:val="000862DA"/>
    <w:rsid w:val="00092177"/>
    <w:rsid w:val="000929B6"/>
    <w:rsid w:val="000A1709"/>
    <w:rsid w:val="000A761D"/>
    <w:rsid w:val="000D0790"/>
    <w:rsid w:val="000E1884"/>
    <w:rsid w:val="000E2CCA"/>
    <w:rsid w:val="000F14F5"/>
    <w:rsid w:val="000F46D0"/>
    <w:rsid w:val="000F77CC"/>
    <w:rsid w:val="00100276"/>
    <w:rsid w:val="001014EC"/>
    <w:rsid w:val="00103D7B"/>
    <w:rsid w:val="00104D1E"/>
    <w:rsid w:val="00104F3B"/>
    <w:rsid w:val="00106220"/>
    <w:rsid w:val="00106E7F"/>
    <w:rsid w:val="00120185"/>
    <w:rsid w:val="001460FB"/>
    <w:rsid w:val="0015682D"/>
    <w:rsid w:val="00167460"/>
    <w:rsid w:val="001677C6"/>
    <w:rsid w:val="001739B7"/>
    <w:rsid w:val="0018528E"/>
    <w:rsid w:val="001940BC"/>
    <w:rsid w:val="001A3A6A"/>
    <w:rsid w:val="001B0E45"/>
    <w:rsid w:val="001B245C"/>
    <w:rsid w:val="001B49CF"/>
    <w:rsid w:val="001C4B6D"/>
    <w:rsid w:val="001D7704"/>
    <w:rsid w:val="001E16E6"/>
    <w:rsid w:val="0020665B"/>
    <w:rsid w:val="00215C8F"/>
    <w:rsid w:val="00217D95"/>
    <w:rsid w:val="00222B6C"/>
    <w:rsid w:val="002319BF"/>
    <w:rsid w:val="00243642"/>
    <w:rsid w:val="0027371C"/>
    <w:rsid w:val="00273838"/>
    <w:rsid w:val="0027778C"/>
    <w:rsid w:val="0028418B"/>
    <w:rsid w:val="0029747D"/>
    <w:rsid w:val="002A28BE"/>
    <w:rsid w:val="002A5C28"/>
    <w:rsid w:val="002A5F5A"/>
    <w:rsid w:val="002B2F78"/>
    <w:rsid w:val="002B5A74"/>
    <w:rsid w:val="002C1DF2"/>
    <w:rsid w:val="002C68D3"/>
    <w:rsid w:val="002C69A5"/>
    <w:rsid w:val="002D1EEB"/>
    <w:rsid w:val="002F0207"/>
    <w:rsid w:val="003054F4"/>
    <w:rsid w:val="00306F34"/>
    <w:rsid w:val="00324134"/>
    <w:rsid w:val="00324FBF"/>
    <w:rsid w:val="00326CD8"/>
    <w:rsid w:val="0033786F"/>
    <w:rsid w:val="003426A5"/>
    <w:rsid w:val="003572BD"/>
    <w:rsid w:val="00385874"/>
    <w:rsid w:val="0039127A"/>
    <w:rsid w:val="003B6B22"/>
    <w:rsid w:val="003B7347"/>
    <w:rsid w:val="003D176F"/>
    <w:rsid w:val="00416431"/>
    <w:rsid w:val="00416558"/>
    <w:rsid w:val="00420A8C"/>
    <w:rsid w:val="00421A5D"/>
    <w:rsid w:val="00422DB1"/>
    <w:rsid w:val="004328A4"/>
    <w:rsid w:val="00451372"/>
    <w:rsid w:val="00455BEC"/>
    <w:rsid w:val="004607F9"/>
    <w:rsid w:val="004652C8"/>
    <w:rsid w:val="00474607"/>
    <w:rsid w:val="004822E9"/>
    <w:rsid w:val="004B6492"/>
    <w:rsid w:val="004D3880"/>
    <w:rsid w:val="004E047B"/>
    <w:rsid w:val="004F4E35"/>
    <w:rsid w:val="00500C17"/>
    <w:rsid w:val="00524136"/>
    <w:rsid w:val="00530A71"/>
    <w:rsid w:val="00561859"/>
    <w:rsid w:val="005644C8"/>
    <w:rsid w:val="00582369"/>
    <w:rsid w:val="005823BD"/>
    <w:rsid w:val="00583A06"/>
    <w:rsid w:val="00591954"/>
    <w:rsid w:val="005C531A"/>
    <w:rsid w:val="005D4E37"/>
    <w:rsid w:val="005D6C1E"/>
    <w:rsid w:val="005E1908"/>
    <w:rsid w:val="005E31FA"/>
    <w:rsid w:val="005E6374"/>
    <w:rsid w:val="00605AF1"/>
    <w:rsid w:val="00611CFF"/>
    <w:rsid w:val="0061582C"/>
    <w:rsid w:val="006269F1"/>
    <w:rsid w:val="006374AF"/>
    <w:rsid w:val="00640357"/>
    <w:rsid w:val="006560A3"/>
    <w:rsid w:val="00662205"/>
    <w:rsid w:val="00670138"/>
    <w:rsid w:val="00670B44"/>
    <w:rsid w:val="00694898"/>
    <w:rsid w:val="006D5693"/>
    <w:rsid w:val="006E05BE"/>
    <w:rsid w:val="006E09CC"/>
    <w:rsid w:val="006E5D30"/>
    <w:rsid w:val="006F6966"/>
    <w:rsid w:val="0070232E"/>
    <w:rsid w:val="00703477"/>
    <w:rsid w:val="00716B4D"/>
    <w:rsid w:val="00723266"/>
    <w:rsid w:val="0072617F"/>
    <w:rsid w:val="00733D39"/>
    <w:rsid w:val="00744922"/>
    <w:rsid w:val="00760E4D"/>
    <w:rsid w:val="007643A7"/>
    <w:rsid w:val="00765A59"/>
    <w:rsid w:val="0076682D"/>
    <w:rsid w:val="0077670F"/>
    <w:rsid w:val="007804B0"/>
    <w:rsid w:val="00780B01"/>
    <w:rsid w:val="00784C6C"/>
    <w:rsid w:val="007957BD"/>
    <w:rsid w:val="007A48F0"/>
    <w:rsid w:val="007A4D4E"/>
    <w:rsid w:val="007A6407"/>
    <w:rsid w:val="007B6BAC"/>
    <w:rsid w:val="007C196F"/>
    <w:rsid w:val="007C33AB"/>
    <w:rsid w:val="007C4BED"/>
    <w:rsid w:val="007C7D04"/>
    <w:rsid w:val="00803696"/>
    <w:rsid w:val="00812A9E"/>
    <w:rsid w:val="00817648"/>
    <w:rsid w:val="00817C3D"/>
    <w:rsid w:val="00831F36"/>
    <w:rsid w:val="00835455"/>
    <w:rsid w:val="00844BC2"/>
    <w:rsid w:val="00847A3E"/>
    <w:rsid w:val="00850B14"/>
    <w:rsid w:val="00853A7F"/>
    <w:rsid w:val="00855E05"/>
    <w:rsid w:val="00864052"/>
    <w:rsid w:val="00890298"/>
    <w:rsid w:val="00894123"/>
    <w:rsid w:val="008B4797"/>
    <w:rsid w:val="008C5036"/>
    <w:rsid w:val="008D213A"/>
    <w:rsid w:val="008D3B27"/>
    <w:rsid w:val="008E05BA"/>
    <w:rsid w:val="008E6274"/>
    <w:rsid w:val="008E758C"/>
    <w:rsid w:val="008F7336"/>
    <w:rsid w:val="0090397A"/>
    <w:rsid w:val="00932688"/>
    <w:rsid w:val="009327B9"/>
    <w:rsid w:val="009621E2"/>
    <w:rsid w:val="00965704"/>
    <w:rsid w:val="009755CE"/>
    <w:rsid w:val="009773A6"/>
    <w:rsid w:val="009910FD"/>
    <w:rsid w:val="009936EE"/>
    <w:rsid w:val="009A0F5F"/>
    <w:rsid w:val="009A468E"/>
    <w:rsid w:val="009A5727"/>
    <w:rsid w:val="009B2117"/>
    <w:rsid w:val="009C7498"/>
    <w:rsid w:val="009C7AD9"/>
    <w:rsid w:val="009D7CE3"/>
    <w:rsid w:val="009F02F8"/>
    <w:rsid w:val="00A01983"/>
    <w:rsid w:val="00A02EC5"/>
    <w:rsid w:val="00A67F52"/>
    <w:rsid w:val="00A7641F"/>
    <w:rsid w:val="00AA5EAD"/>
    <w:rsid w:val="00AA683F"/>
    <w:rsid w:val="00AB21D1"/>
    <w:rsid w:val="00AD7F5D"/>
    <w:rsid w:val="00AE0365"/>
    <w:rsid w:val="00AF55AF"/>
    <w:rsid w:val="00AF685C"/>
    <w:rsid w:val="00B060C4"/>
    <w:rsid w:val="00B106F2"/>
    <w:rsid w:val="00B115BD"/>
    <w:rsid w:val="00B208BE"/>
    <w:rsid w:val="00B33B46"/>
    <w:rsid w:val="00B34A01"/>
    <w:rsid w:val="00B51B02"/>
    <w:rsid w:val="00B75901"/>
    <w:rsid w:val="00B90B48"/>
    <w:rsid w:val="00B90D20"/>
    <w:rsid w:val="00B93FF0"/>
    <w:rsid w:val="00BA6B3E"/>
    <w:rsid w:val="00BC1DE5"/>
    <w:rsid w:val="00BD4EC1"/>
    <w:rsid w:val="00BF4E04"/>
    <w:rsid w:val="00C04088"/>
    <w:rsid w:val="00C05D1A"/>
    <w:rsid w:val="00C2066C"/>
    <w:rsid w:val="00C30F0C"/>
    <w:rsid w:val="00C324D2"/>
    <w:rsid w:val="00C361C8"/>
    <w:rsid w:val="00C37348"/>
    <w:rsid w:val="00C44FE0"/>
    <w:rsid w:val="00C55C00"/>
    <w:rsid w:val="00C82690"/>
    <w:rsid w:val="00C951DC"/>
    <w:rsid w:val="00CA03C0"/>
    <w:rsid w:val="00CA6CDB"/>
    <w:rsid w:val="00CB5C47"/>
    <w:rsid w:val="00CB7AE4"/>
    <w:rsid w:val="00CC719B"/>
    <w:rsid w:val="00CE08F1"/>
    <w:rsid w:val="00CF2220"/>
    <w:rsid w:val="00CF41A3"/>
    <w:rsid w:val="00D12E21"/>
    <w:rsid w:val="00D2192A"/>
    <w:rsid w:val="00D244A2"/>
    <w:rsid w:val="00D40CA2"/>
    <w:rsid w:val="00D41965"/>
    <w:rsid w:val="00D4795F"/>
    <w:rsid w:val="00D5544B"/>
    <w:rsid w:val="00D67B21"/>
    <w:rsid w:val="00D805BE"/>
    <w:rsid w:val="00D82C79"/>
    <w:rsid w:val="00D852D3"/>
    <w:rsid w:val="00DA5DEF"/>
    <w:rsid w:val="00DB08F1"/>
    <w:rsid w:val="00DB7E1D"/>
    <w:rsid w:val="00DD4460"/>
    <w:rsid w:val="00DD578E"/>
    <w:rsid w:val="00DF3769"/>
    <w:rsid w:val="00DF6BE0"/>
    <w:rsid w:val="00DF70AE"/>
    <w:rsid w:val="00E07105"/>
    <w:rsid w:val="00E07FDB"/>
    <w:rsid w:val="00E24F63"/>
    <w:rsid w:val="00E26C02"/>
    <w:rsid w:val="00E32648"/>
    <w:rsid w:val="00E35020"/>
    <w:rsid w:val="00E36248"/>
    <w:rsid w:val="00E40284"/>
    <w:rsid w:val="00E5147B"/>
    <w:rsid w:val="00E626B0"/>
    <w:rsid w:val="00E627B0"/>
    <w:rsid w:val="00E67A32"/>
    <w:rsid w:val="00E85EA2"/>
    <w:rsid w:val="00E932C4"/>
    <w:rsid w:val="00E95068"/>
    <w:rsid w:val="00ED1119"/>
    <w:rsid w:val="00ED1503"/>
    <w:rsid w:val="00ED2676"/>
    <w:rsid w:val="00EF49AC"/>
    <w:rsid w:val="00F02E86"/>
    <w:rsid w:val="00F04512"/>
    <w:rsid w:val="00F079A0"/>
    <w:rsid w:val="00F1091E"/>
    <w:rsid w:val="00F157EE"/>
    <w:rsid w:val="00F2164E"/>
    <w:rsid w:val="00F2441B"/>
    <w:rsid w:val="00F24429"/>
    <w:rsid w:val="00F26785"/>
    <w:rsid w:val="00F277DD"/>
    <w:rsid w:val="00F402B0"/>
    <w:rsid w:val="00F4073C"/>
    <w:rsid w:val="00F424BC"/>
    <w:rsid w:val="00F51D02"/>
    <w:rsid w:val="00F65909"/>
    <w:rsid w:val="00F76D98"/>
    <w:rsid w:val="00F81202"/>
    <w:rsid w:val="00F860C9"/>
    <w:rsid w:val="00F92C47"/>
    <w:rsid w:val="00FA0BD7"/>
    <w:rsid w:val="00FA18F4"/>
    <w:rsid w:val="00FA258A"/>
    <w:rsid w:val="00FC4B85"/>
    <w:rsid w:val="00FD07DD"/>
    <w:rsid w:val="00FD3FDE"/>
    <w:rsid w:val="00FD44C5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C8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C8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cpr.olkusz.pl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D91A4-783B-4186-AAEB-1FB2B3A91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4213</Words>
  <Characters>25284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29439</CharactersWithSpaces>
  <SharedDoc>false</SharedDoc>
  <HLinks>
    <vt:vector size="6" baseType="variant">
      <vt:variant>
        <vt:i4>3735668</vt:i4>
      </vt:variant>
      <vt:variant>
        <vt:i4>0</vt:i4>
      </vt:variant>
      <vt:variant>
        <vt:i4>0</vt:i4>
      </vt:variant>
      <vt:variant>
        <vt:i4>5</vt:i4>
      </vt:variant>
      <vt:variant>
        <vt:lpwstr>http://www.pcpr.olkusz.pl/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6</cp:revision>
  <cp:lastPrinted>2017-08-10T10:11:00Z</cp:lastPrinted>
  <dcterms:created xsi:type="dcterms:W3CDTF">2017-08-11T12:10:00Z</dcterms:created>
  <dcterms:modified xsi:type="dcterms:W3CDTF">2017-08-21T11:42:00Z</dcterms:modified>
</cp:coreProperties>
</file>